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A7B" w:rsidRPr="00C045B8" w:rsidRDefault="00C21A7B" w:rsidP="00404801">
      <w:pPr>
        <w:jc w:val="both"/>
        <w:rPr>
          <w:b/>
          <w:sz w:val="22"/>
          <w:szCs w:val="22"/>
        </w:rPr>
      </w:pPr>
    </w:p>
    <w:p w:rsidR="00B95B32" w:rsidRPr="00C045B8" w:rsidRDefault="00B95B32" w:rsidP="00404801">
      <w:pPr>
        <w:tabs>
          <w:tab w:val="left" w:pos="5894"/>
        </w:tabs>
        <w:jc w:val="both"/>
        <w:rPr>
          <w:b/>
          <w:sz w:val="22"/>
          <w:szCs w:val="22"/>
        </w:rPr>
      </w:pPr>
    </w:p>
    <w:p w:rsidR="00B95B32" w:rsidRPr="00C045B8" w:rsidRDefault="00B95B32" w:rsidP="00404801">
      <w:pPr>
        <w:jc w:val="both"/>
        <w:rPr>
          <w:sz w:val="22"/>
          <w:szCs w:val="22"/>
        </w:rPr>
      </w:pPr>
    </w:p>
    <w:p w:rsidR="00B95B32" w:rsidRPr="00C045B8" w:rsidRDefault="00B95B32" w:rsidP="00404801">
      <w:pPr>
        <w:jc w:val="both"/>
        <w:rPr>
          <w:sz w:val="22"/>
          <w:szCs w:val="22"/>
        </w:rPr>
      </w:pPr>
    </w:p>
    <w:p w:rsidR="00B95B32" w:rsidRPr="002E1762" w:rsidRDefault="00B95B32" w:rsidP="00404801">
      <w:pPr>
        <w:tabs>
          <w:tab w:val="left" w:pos="2228"/>
        </w:tabs>
        <w:jc w:val="both"/>
        <w:rPr>
          <w:rFonts w:ascii="Arial" w:hAnsi="Arial" w:cs="Arial"/>
          <w:b/>
          <w:sz w:val="22"/>
          <w:szCs w:val="22"/>
        </w:rPr>
      </w:pPr>
      <w:proofErr w:type="spellStart"/>
      <w:r w:rsidRPr="002E1762">
        <w:rPr>
          <w:rFonts w:ascii="Arial" w:hAnsi="Arial" w:cs="Arial"/>
          <w:b/>
          <w:sz w:val="22"/>
          <w:szCs w:val="22"/>
          <w:u w:val="single"/>
        </w:rPr>
        <w:t>Referitor</w:t>
      </w:r>
      <w:proofErr w:type="spellEnd"/>
      <w:r w:rsidRPr="002E1762">
        <w:rPr>
          <w:rFonts w:ascii="Arial" w:hAnsi="Arial" w:cs="Arial"/>
          <w:b/>
          <w:sz w:val="22"/>
          <w:szCs w:val="22"/>
          <w:u w:val="single"/>
        </w:rPr>
        <w:t xml:space="preserve"> la</w:t>
      </w:r>
      <w:r w:rsidRPr="002E1762">
        <w:rPr>
          <w:rFonts w:ascii="Arial" w:hAnsi="Arial" w:cs="Arial"/>
          <w:b/>
          <w:sz w:val="22"/>
          <w:szCs w:val="22"/>
        </w:rPr>
        <w:t>: CONSOLIDAREA SI RESTAURAREA TEATRULUI “MIHAI EMINESCU”</w:t>
      </w:r>
    </w:p>
    <w:p w:rsidR="00B95B32" w:rsidRPr="002E1762" w:rsidRDefault="00B95B32" w:rsidP="00404801">
      <w:pPr>
        <w:jc w:val="both"/>
        <w:rPr>
          <w:rFonts w:ascii="Arial" w:hAnsi="Arial" w:cs="Arial"/>
          <w:sz w:val="22"/>
          <w:szCs w:val="22"/>
        </w:rPr>
      </w:pPr>
      <w:bookmarkStart w:id="0" w:name="_GoBack"/>
      <w:bookmarkEnd w:id="0"/>
    </w:p>
    <w:p w:rsidR="00B95B32" w:rsidRPr="002E1762" w:rsidRDefault="00B95B32" w:rsidP="00404801">
      <w:pPr>
        <w:jc w:val="both"/>
        <w:rPr>
          <w:rFonts w:ascii="Arial" w:hAnsi="Arial" w:cs="Arial"/>
          <w:sz w:val="22"/>
          <w:szCs w:val="22"/>
        </w:rPr>
      </w:pPr>
    </w:p>
    <w:p w:rsidR="00B95B32" w:rsidRPr="002E1762" w:rsidRDefault="00B95B32" w:rsidP="00404801">
      <w:pPr>
        <w:jc w:val="both"/>
        <w:rPr>
          <w:rFonts w:ascii="Arial" w:hAnsi="Arial" w:cs="Arial"/>
          <w:sz w:val="22"/>
          <w:szCs w:val="22"/>
        </w:rPr>
      </w:pPr>
    </w:p>
    <w:p w:rsidR="00B95B32" w:rsidRPr="002E1762" w:rsidRDefault="00B95B32" w:rsidP="00404801">
      <w:pPr>
        <w:ind w:firstLine="720"/>
        <w:jc w:val="both"/>
        <w:rPr>
          <w:rFonts w:ascii="Arial" w:hAnsi="Arial" w:cs="Arial"/>
          <w:sz w:val="22"/>
          <w:szCs w:val="22"/>
          <w:lang w:val="en-US"/>
        </w:rPr>
      </w:pPr>
      <w:proofErr w:type="spellStart"/>
      <w:r w:rsidRPr="002E1762">
        <w:rPr>
          <w:rFonts w:ascii="Arial" w:hAnsi="Arial" w:cs="Arial"/>
          <w:sz w:val="22"/>
          <w:szCs w:val="22"/>
          <w:lang w:val="en-US"/>
        </w:rPr>
        <w:t>Contractul</w:t>
      </w:r>
      <w:proofErr w:type="spellEnd"/>
      <w:r w:rsidRPr="002E1762">
        <w:rPr>
          <w:rFonts w:ascii="Arial" w:hAnsi="Arial" w:cs="Arial"/>
          <w:sz w:val="22"/>
          <w:szCs w:val="22"/>
          <w:lang w:val="en-US"/>
        </w:rPr>
        <w:t xml:space="preserve"> de </w:t>
      </w:r>
      <w:proofErr w:type="spellStart"/>
      <w:r w:rsidRPr="002E1762">
        <w:rPr>
          <w:rFonts w:ascii="Arial" w:hAnsi="Arial" w:cs="Arial"/>
          <w:sz w:val="22"/>
          <w:szCs w:val="22"/>
          <w:lang w:val="en-US"/>
        </w:rPr>
        <w:t>lucrari</w:t>
      </w:r>
      <w:proofErr w:type="spellEnd"/>
      <w:r w:rsidRPr="002E1762">
        <w:rPr>
          <w:rFonts w:ascii="Arial" w:hAnsi="Arial" w:cs="Arial"/>
          <w:sz w:val="22"/>
          <w:szCs w:val="22"/>
          <w:lang w:val="en-US"/>
        </w:rPr>
        <w:t xml:space="preserve"> </w:t>
      </w:r>
      <w:proofErr w:type="spellStart"/>
      <w:r w:rsidRPr="002E1762">
        <w:rPr>
          <w:rFonts w:ascii="Arial" w:hAnsi="Arial" w:cs="Arial"/>
          <w:sz w:val="22"/>
          <w:szCs w:val="22"/>
          <w:lang w:val="en-US"/>
        </w:rPr>
        <w:t>avand</w:t>
      </w:r>
      <w:proofErr w:type="spellEnd"/>
      <w:r w:rsidRPr="002E1762">
        <w:rPr>
          <w:rFonts w:ascii="Arial" w:hAnsi="Arial" w:cs="Arial"/>
          <w:sz w:val="22"/>
          <w:szCs w:val="22"/>
          <w:lang w:val="en-US"/>
        </w:rPr>
        <w:t xml:space="preserve"> ca </w:t>
      </w:r>
      <w:proofErr w:type="spellStart"/>
      <w:r w:rsidRPr="002E1762">
        <w:rPr>
          <w:rFonts w:ascii="Arial" w:hAnsi="Arial" w:cs="Arial"/>
          <w:sz w:val="22"/>
          <w:szCs w:val="22"/>
          <w:lang w:val="en-US"/>
        </w:rPr>
        <w:t>obiect</w:t>
      </w:r>
      <w:proofErr w:type="spellEnd"/>
      <w:r w:rsidRPr="002E1762">
        <w:rPr>
          <w:rFonts w:ascii="Arial" w:hAnsi="Arial" w:cs="Arial"/>
          <w:sz w:val="22"/>
          <w:szCs w:val="22"/>
          <w:lang w:val="en-US"/>
        </w:rPr>
        <w:t xml:space="preserve"> “</w:t>
      </w:r>
      <w:r w:rsidRPr="002E1762">
        <w:rPr>
          <w:rFonts w:ascii="Arial" w:hAnsi="Arial" w:cs="Arial"/>
          <w:b/>
          <w:i/>
          <w:sz w:val="22"/>
          <w:szCs w:val="22"/>
          <w:lang w:val="en-US"/>
        </w:rPr>
        <w:t>CONSOLIDAREA SI RESTAURAREA TEATRULUI &lt;&lt;MIHAI EMINESCU&gt;&gt;”</w:t>
      </w:r>
      <w:r w:rsidRPr="002E1762">
        <w:rPr>
          <w:rFonts w:ascii="Arial" w:hAnsi="Arial" w:cs="Arial"/>
          <w:sz w:val="22"/>
          <w:szCs w:val="22"/>
          <w:lang w:val="en-US"/>
        </w:rPr>
        <w:t xml:space="preserve"> a </w:t>
      </w:r>
      <w:proofErr w:type="spellStart"/>
      <w:r w:rsidRPr="002E1762">
        <w:rPr>
          <w:rFonts w:ascii="Arial" w:hAnsi="Arial" w:cs="Arial"/>
          <w:sz w:val="22"/>
          <w:szCs w:val="22"/>
          <w:lang w:val="en-US"/>
        </w:rPr>
        <w:t>fost</w:t>
      </w:r>
      <w:proofErr w:type="spellEnd"/>
      <w:r w:rsidRPr="002E1762">
        <w:rPr>
          <w:rFonts w:ascii="Arial" w:hAnsi="Arial" w:cs="Arial"/>
          <w:sz w:val="22"/>
          <w:szCs w:val="22"/>
          <w:lang w:val="en-US"/>
        </w:rPr>
        <w:t xml:space="preserve"> </w:t>
      </w:r>
      <w:proofErr w:type="spellStart"/>
      <w:r w:rsidRPr="002E1762">
        <w:rPr>
          <w:rFonts w:ascii="Arial" w:hAnsi="Arial" w:cs="Arial"/>
          <w:sz w:val="22"/>
          <w:szCs w:val="22"/>
          <w:lang w:val="en-US"/>
        </w:rPr>
        <w:t>incheiat</w:t>
      </w:r>
      <w:proofErr w:type="spellEnd"/>
      <w:r w:rsidRPr="002E1762">
        <w:rPr>
          <w:rFonts w:ascii="Arial" w:hAnsi="Arial" w:cs="Arial"/>
          <w:sz w:val="22"/>
          <w:szCs w:val="22"/>
          <w:lang w:val="en-US"/>
        </w:rPr>
        <w:t xml:space="preserve"> </w:t>
      </w:r>
      <w:proofErr w:type="spellStart"/>
      <w:r w:rsidRPr="002E1762">
        <w:rPr>
          <w:rFonts w:ascii="Arial" w:hAnsi="Arial" w:cs="Arial"/>
          <w:sz w:val="22"/>
          <w:szCs w:val="22"/>
          <w:lang w:val="en-US"/>
        </w:rPr>
        <w:t>intre</w:t>
      </w:r>
      <w:proofErr w:type="spellEnd"/>
      <w:r w:rsidRPr="002E1762">
        <w:rPr>
          <w:rFonts w:ascii="Arial" w:hAnsi="Arial" w:cs="Arial"/>
          <w:sz w:val="22"/>
          <w:szCs w:val="22"/>
          <w:lang w:val="en-US"/>
        </w:rPr>
        <w:t xml:space="preserve"> SC VICTOR CONSTRUCT SRL (in </w:t>
      </w:r>
      <w:proofErr w:type="spellStart"/>
      <w:r w:rsidRPr="002E1762">
        <w:rPr>
          <w:rFonts w:ascii="Arial" w:hAnsi="Arial" w:cs="Arial"/>
          <w:sz w:val="22"/>
          <w:szCs w:val="22"/>
          <w:lang w:val="en-US"/>
        </w:rPr>
        <w:t>calitate</w:t>
      </w:r>
      <w:proofErr w:type="spellEnd"/>
      <w:r w:rsidRPr="002E1762">
        <w:rPr>
          <w:rFonts w:ascii="Arial" w:hAnsi="Arial" w:cs="Arial"/>
          <w:sz w:val="22"/>
          <w:szCs w:val="22"/>
          <w:lang w:val="en-US"/>
        </w:rPr>
        <w:t xml:space="preserve"> de </w:t>
      </w:r>
      <w:proofErr w:type="spellStart"/>
      <w:r w:rsidRPr="002E1762">
        <w:rPr>
          <w:rFonts w:ascii="Arial" w:hAnsi="Arial" w:cs="Arial"/>
          <w:sz w:val="22"/>
          <w:szCs w:val="22"/>
          <w:lang w:val="en-US"/>
        </w:rPr>
        <w:t>Antreprenor</w:t>
      </w:r>
      <w:proofErr w:type="spellEnd"/>
      <w:r w:rsidRPr="002E1762">
        <w:rPr>
          <w:rFonts w:ascii="Arial" w:hAnsi="Arial" w:cs="Arial"/>
          <w:sz w:val="22"/>
          <w:szCs w:val="22"/>
          <w:lang w:val="en-US"/>
        </w:rPr>
        <w:t xml:space="preserve">-executant) </w:t>
      </w:r>
      <w:proofErr w:type="spellStart"/>
      <w:r w:rsidRPr="002E1762">
        <w:rPr>
          <w:rFonts w:ascii="Arial" w:hAnsi="Arial" w:cs="Arial"/>
          <w:sz w:val="22"/>
          <w:szCs w:val="22"/>
          <w:lang w:val="en-US"/>
        </w:rPr>
        <w:t>si</w:t>
      </w:r>
      <w:proofErr w:type="spellEnd"/>
      <w:r w:rsidRPr="002E1762">
        <w:rPr>
          <w:rFonts w:ascii="Arial" w:hAnsi="Arial" w:cs="Arial"/>
          <w:sz w:val="22"/>
          <w:szCs w:val="22"/>
          <w:lang w:val="en-US"/>
        </w:rPr>
        <w:t xml:space="preserve"> </w:t>
      </w:r>
      <w:proofErr w:type="spellStart"/>
      <w:r w:rsidRPr="002E1762">
        <w:rPr>
          <w:rFonts w:ascii="Arial" w:hAnsi="Arial" w:cs="Arial"/>
          <w:sz w:val="22"/>
          <w:szCs w:val="22"/>
          <w:lang w:val="en-US"/>
        </w:rPr>
        <w:t>Municipiul</w:t>
      </w:r>
      <w:proofErr w:type="spellEnd"/>
      <w:r w:rsidRPr="002E1762">
        <w:rPr>
          <w:rFonts w:ascii="Arial" w:hAnsi="Arial" w:cs="Arial"/>
          <w:sz w:val="22"/>
          <w:szCs w:val="22"/>
          <w:lang w:val="en-US"/>
        </w:rPr>
        <w:t xml:space="preserve"> </w:t>
      </w:r>
      <w:proofErr w:type="spellStart"/>
      <w:r w:rsidRPr="002E1762">
        <w:rPr>
          <w:rFonts w:ascii="Arial" w:hAnsi="Arial" w:cs="Arial"/>
          <w:sz w:val="22"/>
          <w:szCs w:val="22"/>
          <w:lang w:val="en-US"/>
        </w:rPr>
        <w:t>Botosani</w:t>
      </w:r>
      <w:proofErr w:type="spellEnd"/>
      <w:r w:rsidRPr="002E1762">
        <w:rPr>
          <w:rFonts w:ascii="Arial" w:hAnsi="Arial" w:cs="Arial"/>
          <w:sz w:val="22"/>
          <w:szCs w:val="22"/>
          <w:lang w:val="en-US"/>
        </w:rPr>
        <w:t xml:space="preserve"> (in </w:t>
      </w:r>
      <w:proofErr w:type="spellStart"/>
      <w:r w:rsidRPr="002E1762">
        <w:rPr>
          <w:rFonts w:ascii="Arial" w:hAnsi="Arial" w:cs="Arial"/>
          <w:sz w:val="22"/>
          <w:szCs w:val="22"/>
          <w:lang w:val="en-US"/>
        </w:rPr>
        <w:t>calitate</w:t>
      </w:r>
      <w:proofErr w:type="spellEnd"/>
      <w:r w:rsidRPr="002E1762">
        <w:rPr>
          <w:rFonts w:ascii="Arial" w:hAnsi="Arial" w:cs="Arial"/>
          <w:sz w:val="22"/>
          <w:szCs w:val="22"/>
          <w:lang w:val="en-US"/>
        </w:rPr>
        <w:t xml:space="preserve"> de </w:t>
      </w:r>
      <w:proofErr w:type="spellStart"/>
      <w:r w:rsidRPr="002E1762">
        <w:rPr>
          <w:rFonts w:ascii="Arial" w:hAnsi="Arial" w:cs="Arial"/>
          <w:sz w:val="22"/>
          <w:szCs w:val="22"/>
          <w:lang w:val="en-US"/>
        </w:rPr>
        <w:t>Achizitor-beneficiar</w:t>
      </w:r>
      <w:proofErr w:type="spellEnd"/>
      <w:r w:rsidRPr="002E1762">
        <w:rPr>
          <w:rFonts w:ascii="Arial" w:hAnsi="Arial" w:cs="Arial"/>
          <w:sz w:val="22"/>
          <w:szCs w:val="22"/>
          <w:lang w:val="en-US"/>
        </w:rPr>
        <w:t xml:space="preserve">) la data </w:t>
      </w:r>
      <w:proofErr w:type="spellStart"/>
      <w:r w:rsidRPr="002E1762">
        <w:rPr>
          <w:rFonts w:ascii="Arial" w:hAnsi="Arial" w:cs="Arial"/>
          <w:sz w:val="22"/>
          <w:szCs w:val="22"/>
          <w:lang w:val="en-US"/>
        </w:rPr>
        <w:t>de</w:t>
      </w:r>
      <w:proofErr w:type="spellEnd"/>
      <w:r w:rsidRPr="002E1762">
        <w:rPr>
          <w:rFonts w:ascii="Arial" w:hAnsi="Arial" w:cs="Arial"/>
          <w:sz w:val="22"/>
          <w:szCs w:val="22"/>
          <w:lang w:val="en-US"/>
        </w:rPr>
        <w:t xml:space="preserve"> </w:t>
      </w:r>
      <w:r w:rsidRPr="002E1762">
        <w:rPr>
          <w:rFonts w:ascii="Arial" w:hAnsi="Arial" w:cs="Arial"/>
          <w:b/>
          <w:sz w:val="22"/>
          <w:szCs w:val="22"/>
          <w:lang w:val="en-US"/>
        </w:rPr>
        <w:t>15.07.2014</w:t>
      </w:r>
      <w:r w:rsidRPr="002E1762">
        <w:rPr>
          <w:rFonts w:ascii="Arial" w:hAnsi="Arial" w:cs="Arial"/>
          <w:sz w:val="22"/>
          <w:szCs w:val="22"/>
          <w:lang w:val="en-US"/>
        </w:rPr>
        <w:t>.</w:t>
      </w:r>
    </w:p>
    <w:p w:rsidR="001D32B0" w:rsidRPr="002E1762" w:rsidRDefault="001D32B0" w:rsidP="00404801">
      <w:pPr>
        <w:jc w:val="both"/>
        <w:rPr>
          <w:rFonts w:ascii="Arial" w:hAnsi="Arial" w:cs="Arial"/>
          <w:sz w:val="22"/>
          <w:szCs w:val="22"/>
        </w:rPr>
      </w:pPr>
    </w:p>
    <w:p w:rsidR="00B95B32" w:rsidRPr="002E1762" w:rsidRDefault="00B95B32" w:rsidP="00553E0A">
      <w:pPr>
        <w:jc w:val="both"/>
        <w:rPr>
          <w:rFonts w:ascii="Arial" w:hAnsi="Arial" w:cs="Arial"/>
          <w:color w:val="000000" w:themeColor="text1"/>
          <w:sz w:val="22"/>
          <w:szCs w:val="22"/>
        </w:rPr>
      </w:pPr>
      <w:r w:rsidRPr="002E1762">
        <w:rPr>
          <w:rFonts w:ascii="Arial" w:hAnsi="Arial" w:cs="Arial"/>
          <w:sz w:val="22"/>
          <w:szCs w:val="22"/>
        </w:rPr>
        <w:tab/>
      </w:r>
      <w:proofErr w:type="spellStart"/>
      <w:r w:rsidRPr="002E1762">
        <w:rPr>
          <w:rFonts w:ascii="Arial" w:hAnsi="Arial" w:cs="Arial"/>
          <w:sz w:val="22"/>
          <w:szCs w:val="22"/>
        </w:rPr>
        <w:t>Noi</w:t>
      </w:r>
      <w:proofErr w:type="spellEnd"/>
      <w:r w:rsidRPr="002E1762">
        <w:rPr>
          <w:rFonts w:ascii="Arial" w:hAnsi="Arial" w:cs="Arial"/>
          <w:sz w:val="22"/>
          <w:szCs w:val="22"/>
        </w:rPr>
        <w:t xml:space="preserve">, SC VICTOR CONSTRUCT SRL ne-am </w:t>
      </w:r>
      <w:proofErr w:type="spellStart"/>
      <w:r w:rsidRPr="002E1762">
        <w:rPr>
          <w:rFonts w:ascii="Arial" w:hAnsi="Arial" w:cs="Arial"/>
          <w:sz w:val="22"/>
          <w:szCs w:val="22"/>
        </w:rPr>
        <w:t>indeplinit</w:t>
      </w:r>
      <w:proofErr w:type="spellEnd"/>
      <w:r w:rsidRPr="002E1762">
        <w:rPr>
          <w:rFonts w:ascii="Arial" w:hAnsi="Arial" w:cs="Arial"/>
          <w:sz w:val="22"/>
          <w:szCs w:val="22"/>
        </w:rPr>
        <w:t xml:space="preserve"> </w:t>
      </w:r>
      <w:proofErr w:type="spellStart"/>
      <w:r w:rsidRPr="002E1762">
        <w:rPr>
          <w:rFonts w:ascii="Arial" w:hAnsi="Arial" w:cs="Arial"/>
          <w:sz w:val="22"/>
          <w:szCs w:val="22"/>
        </w:rPr>
        <w:t>obligatiile</w:t>
      </w:r>
      <w:proofErr w:type="spellEnd"/>
      <w:r w:rsidRPr="002E1762">
        <w:rPr>
          <w:rFonts w:ascii="Arial" w:hAnsi="Arial" w:cs="Arial"/>
          <w:sz w:val="22"/>
          <w:szCs w:val="22"/>
        </w:rPr>
        <w:t xml:space="preserve"> </w:t>
      </w:r>
      <w:proofErr w:type="spellStart"/>
      <w:r w:rsidRPr="002E1762">
        <w:rPr>
          <w:rFonts w:ascii="Arial" w:hAnsi="Arial" w:cs="Arial"/>
          <w:sz w:val="22"/>
          <w:szCs w:val="22"/>
        </w:rPr>
        <w:t>contractuale</w:t>
      </w:r>
      <w:proofErr w:type="spellEnd"/>
      <w:r w:rsidRPr="002E1762">
        <w:rPr>
          <w:rFonts w:ascii="Arial" w:hAnsi="Arial" w:cs="Arial"/>
          <w:sz w:val="22"/>
          <w:szCs w:val="22"/>
        </w:rPr>
        <w:t xml:space="preserve"> cu </w:t>
      </w:r>
      <w:proofErr w:type="spellStart"/>
      <w:r w:rsidRPr="002E1762">
        <w:rPr>
          <w:rFonts w:ascii="Arial" w:hAnsi="Arial" w:cs="Arial"/>
          <w:sz w:val="22"/>
          <w:szCs w:val="22"/>
        </w:rPr>
        <w:t>buna-credinta</w:t>
      </w:r>
      <w:proofErr w:type="spellEnd"/>
      <w:r w:rsidRPr="002E1762">
        <w:rPr>
          <w:rFonts w:ascii="Arial" w:hAnsi="Arial" w:cs="Arial"/>
          <w:sz w:val="22"/>
          <w:szCs w:val="22"/>
        </w:rPr>
        <w:t xml:space="preserve">, </w:t>
      </w:r>
      <w:proofErr w:type="spellStart"/>
      <w:r w:rsidRPr="002E1762">
        <w:rPr>
          <w:rFonts w:ascii="Arial" w:hAnsi="Arial" w:cs="Arial"/>
          <w:sz w:val="22"/>
          <w:szCs w:val="22"/>
        </w:rPr>
        <w:t>pana</w:t>
      </w:r>
      <w:proofErr w:type="spellEnd"/>
      <w:r w:rsidRPr="002E1762">
        <w:rPr>
          <w:rFonts w:ascii="Arial" w:hAnsi="Arial" w:cs="Arial"/>
          <w:sz w:val="22"/>
          <w:szCs w:val="22"/>
        </w:rPr>
        <w:t xml:space="preserve"> la </w:t>
      </w:r>
      <w:proofErr w:type="spellStart"/>
      <w:r w:rsidRPr="002E1762">
        <w:rPr>
          <w:rFonts w:ascii="Arial" w:hAnsi="Arial" w:cs="Arial"/>
          <w:sz w:val="22"/>
          <w:szCs w:val="22"/>
        </w:rPr>
        <w:t>momentul</w:t>
      </w:r>
      <w:proofErr w:type="spellEnd"/>
      <w:r w:rsidRPr="002E1762">
        <w:rPr>
          <w:rFonts w:ascii="Arial" w:hAnsi="Arial" w:cs="Arial"/>
          <w:sz w:val="22"/>
          <w:szCs w:val="22"/>
        </w:rPr>
        <w:t xml:space="preserve"> in care </w:t>
      </w:r>
      <w:proofErr w:type="spellStart"/>
      <w:r w:rsidRPr="002E1762">
        <w:rPr>
          <w:rFonts w:ascii="Arial" w:hAnsi="Arial" w:cs="Arial"/>
          <w:sz w:val="22"/>
          <w:szCs w:val="22"/>
        </w:rPr>
        <w:t>autoritatea</w:t>
      </w:r>
      <w:proofErr w:type="spellEnd"/>
      <w:r w:rsidRPr="002E1762">
        <w:rPr>
          <w:rFonts w:ascii="Arial" w:hAnsi="Arial" w:cs="Arial"/>
          <w:sz w:val="22"/>
          <w:szCs w:val="22"/>
        </w:rPr>
        <w:t xml:space="preserve"> </w:t>
      </w:r>
      <w:proofErr w:type="spellStart"/>
      <w:r w:rsidRPr="002E1762">
        <w:rPr>
          <w:rFonts w:ascii="Arial" w:hAnsi="Arial" w:cs="Arial"/>
          <w:sz w:val="22"/>
          <w:szCs w:val="22"/>
        </w:rPr>
        <w:t>contractanta</w:t>
      </w:r>
      <w:proofErr w:type="spellEnd"/>
      <w:r w:rsidRPr="002E1762">
        <w:rPr>
          <w:rFonts w:ascii="Arial" w:hAnsi="Arial" w:cs="Arial"/>
          <w:sz w:val="22"/>
          <w:szCs w:val="22"/>
        </w:rPr>
        <w:t xml:space="preserve"> </w:t>
      </w:r>
      <w:proofErr w:type="spellStart"/>
      <w:r w:rsidRPr="002E1762">
        <w:rPr>
          <w:rFonts w:ascii="Arial" w:hAnsi="Arial" w:cs="Arial"/>
          <w:sz w:val="22"/>
          <w:szCs w:val="22"/>
        </w:rPr>
        <w:t>Municipiul</w:t>
      </w:r>
      <w:proofErr w:type="spellEnd"/>
      <w:r w:rsidRPr="002E1762">
        <w:rPr>
          <w:rFonts w:ascii="Arial" w:hAnsi="Arial" w:cs="Arial"/>
          <w:sz w:val="22"/>
          <w:szCs w:val="22"/>
        </w:rPr>
        <w:t xml:space="preserve"> </w:t>
      </w:r>
      <w:proofErr w:type="spellStart"/>
      <w:r w:rsidRPr="002E1762">
        <w:rPr>
          <w:rFonts w:ascii="Arial" w:hAnsi="Arial" w:cs="Arial"/>
          <w:sz w:val="22"/>
          <w:szCs w:val="22"/>
        </w:rPr>
        <w:t>Botosani</w:t>
      </w:r>
      <w:proofErr w:type="spellEnd"/>
      <w:r w:rsidR="00C21A7B" w:rsidRPr="002E1762">
        <w:rPr>
          <w:rFonts w:ascii="Arial" w:hAnsi="Arial" w:cs="Arial"/>
          <w:sz w:val="22"/>
          <w:szCs w:val="22"/>
        </w:rPr>
        <w:t xml:space="preserve">, </w:t>
      </w:r>
      <w:proofErr w:type="spellStart"/>
      <w:r w:rsidR="00C21A7B" w:rsidRPr="002E1762">
        <w:rPr>
          <w:rFonts w:ascii="Arial" w:hAnsi="Arial" w:cs="Arial"/>
          <w:color w:val="000000" w:themeColor="text1"/>
          <w:sz w:val="22"/>
          <w:szCs w:val="22"/>
        </w:rPr>
        <w:t>reprezentata</w:t>
      </w:r>
      <w:proofErr w:type="spellEnd"/>
      <w:r w:rsidR="00C21A7B" w:rsidRPr="002E1762">
        <w:rPr>
          <w:rFonts w:ascii="Arial" w:hAnsi="Arial" w:cs="Arial"/>
          <w:color w:val="000000" w:themeColor="text1"/>
          <w:sz w:val="22"/>
          <w:szCs w:val="22"/>
        </w:rPr>
        <w:t xml:space="preserve"> la </w:t>
      </w:r>
      <w:proofErr w:type="spellStart"/>
      <w:r w:rsidR="00C21A7B" w:rsidRPr="002E1762">
        <w:rPr>
          <w:rFonts w:ascii="Arial" w:hAnsi="Arial" w:cs="Arial"/>
          <w:color w:val="000000" w:themeColor="text1"/>
          <w:sz w:val="22"/>
          <w:szCs w:val="22"/>
        </w:rPr>
        <w:t>timpul</w:t>
      </w:r>
      <w:proofErr w:type="spellEnd"/>
      <w:r w:rsidR="00C21A7B" w:rsidRPr="002E1762">
        <w:rPr>
          <w:rFonts w:ascii="Arial" w:hAnsi="Arial" w:cs="Arial"/>
          <w:color w:val="000000" w:themeColor="text1"/>
          <w:sz w:val="22"/>
          <w:szCs w:val="22"/>
        </w:rPr>
        <w:t xml:space="preserve"> </w:t>
      </w:r>
      <w:proofErr w:type="spellStart"/>
      <w:r w:rsidR="00C21A7B" w:rsidRPr="002E1762">
        <w:rPr>
          <w:rFonts w:ascii="Arial" w:hAnsi="Arial" w:cs="Arial"/>
          <w:color w:val="000000" w:themeColor="text1"/>
          <w:sz w:val="22"/>
          <w:szCs w:val="22"/>
        </w:rPr>
        <w:t>respectiv</w:t>
      </w:r>
      <w:proofErr w:type="spellEnd"/>
      <w:r w:rsidR="00C21A7B" w:rsidRPr="002E1762">
        <w:rPr>
          <w:rFonts w:ascii="Arial" w:hAnsi="Arial" w:cs="Arial"/>
          <w:color w:val="000000" w:themeColor="text1"/>
          <w:sz w:val="22"/>
          <w:szCs w:val="22"/>
        </w:rPr>
        <w:t xml:space="preserve"> de </w:t>
      </w:r>
      <w:proofErr w:type="spellStart"/>
      <w:r w:rsidR="00C21A7B" w:rsidRPr="002E1762">
        <w:rPr>
          <w:rFonts w:ascii="Arial" w:hAnsi="Arial" w:cs="Arial"/>
          <w:color w:val="000000" w:themeColor="text1"/>
          <w:sz w:val="22"/>
          <w:szCs w:val="22"/>
        </w:rPr>
        <w:t>dl.primar</w:t>
      </w:r>
      <w:proofErr w:type="spellEnd"/>
      <w:r w:rsidR="00C21A7B" w:rsidRPr="002E1762">
        <w:rPr>
          <w:rFonts w:ascii="Arial" w:hAnsi="Arial" w:cs="Arial"/>
          <w:color w:val="000000" w:themeColor="text1"/>
          <w:sz w:val="22"/>
          <w:szCs w:val="22"/>
        </w:rPr>
        <w:t xml:space="preserve"> Iulian </w:t>
      </w:r>
      <w:proofErr w:type="spellStart"/>
      <w:r w:rsidR="00C21A7B" w:rsidRPr="002E1762">
        <w:rPr>
          <w:rFonts w:ascii="Arial" w:hAnsi="Arial" w:cs="Arial"/>
          <w:color w:val="000000" w:themeColor="text1"/>
          <w:sz w:val="22"/>
          <w:szCs w:val="22"/>
        </w:rPr>
        <w:t>Ovidiu</w:t>
      </w:r>
      <w:proofErr w:type="spellEnd"/>
      <w:r w:rsidR="00C21A7B" w:rsidRPr="002E1762">
        <w:rPr>
          <w:rFonts w:ascii="Arial" w:hAnsi="Arial" w:cs="Arial"/>
          <w:color w:val="000000" w:themeColor="text1"/>
          <w:sz w:val="22"/>
          <w:szCs w:val="22"/>
        </w:rPr>
        <w:t xml:space="preserve"> </w:t>
      </w:r>
      <w:proofErr w:type="spellStart"/>
      <w:r w:rsidR="00C21A7B" w:rsidRPr="002E1762">
        <w:rPr>
          <w:rFonts w:ascii="Arial" w:hAnsi="Arial" w:cs="Arial"/>
          <w:color w:val="000000" w:themeColor="text1"/>
          <w:sz w:val="22"/>
          <w:szCs w:val="22"/>
        </w:rPr>
        <w:t>Portariuc</w:t>
      </w:r>
      <w:proofErr w:type="spellEnd"/>
      <w:r w:rsidR="00C21A7B" w:rsidRPr="002E1762">
        <w:rPr>
          <w:rFonts w:ascii="Arial" w:hAnsi="Arial" w:cs="Arial"/>
          <w:color w:val="000000" w:themeColor="text1"/>
          <w:sz w:val="22"/>
          <w:szCs w:val="22"/>
        </w:rPr>
        <w:t>,</w:t>
      </w:r>
      <w:r w:rsidRPr="002E1762">
        <w:rPr>
          <w:rFonts w:ascii="Arial" w:hAnsi="Arial" w:cs="Arial"/>
          <w:color w:val="000000" w:themeColor="text1"/>
          <w:sz w:val="22"/>
          <w:szCs w:val="22"/>
        </w:rPr>
        <w:t xml:space="preserve"> ne-a </w:t>
      </w:r>
      <w:proofErr w:type="spellStart"/>
      <w:r w:rsidRPr="002E1762">
        <w:rPr>
          <w:rFonts w:ascii="Arial" w:hAnsi="Arial" w:cs="Arial"/>
          <w:color w:val="000000" w:themeColor="text1"/>
          <w:sz w:val="22"/>
          <w:szCs w:val="22"/>
        </w:rPr>
        <w:t>transmis</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decizia</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suspendare</w:t>
      </w:r>
      <w:proofErr w:type="spellEnd"/>
      <w:r w:rsidRPr="002E1762">
        <w:rPr>
          <w:rFonts w:ascii="Arial" w:hAnsi="Arial" w:cs="Arial"/>
          <w:color w:val="000000" w:themeColor="text1"/>
          <w:sz w:val="22"/>
          <w:szCs w:val="22"/>
        </w:rPr>
        <w:t xml:space="preserve"> a </w:t>
      </w:r>
      <w:proofErr w:type="spellStart"/>
      <w:r w:rsidRPr="002E1762">
        <w:rPr>
          <w:rFonts w:ascii="Arial" w:hAnsi="Arial" w:cs="Arial"/>
          <w:color w:val="000000" w:themeColor="text1"/>
          <w:sz w:val="22"/>
          <w:szCs w:val="22"/>
        </w:rPr>
        <w:t>lucrarilor</w:t>
      </w:r>
      <w:proofErr w:type="spellEnd"/>
      <w:r w:rsidRPr="002E1762">
        <w:rPr>
          <w:rFonts w:ascii="Arial" w:hAnsi="Arial" w:cs="Arial"/>
          <w:color w:val="000000" w:themeColor="text1"/>
          <w:sz w:val="22"/>
          <w:szCs w:val="22"/>
        </w:rPr>
        <w:t xml:space="preserve">. </w:t>
      </w:r>
    </w:p>
    <w:p w:rsidR="006759AC" w:rsidRPr="002E1762" w:rsidRDefault="006759AC" w:rsidP="00404801">
      <w:pPr>
        <w:jc w:val="both"/>
        <w:rPr>
          <w:rFonts w:ascii="Arial" w:hAnsi="Arial" w:cs="Arial"/>
          <w:color w:val="000000" w:themeColor="text1"/>
          <w:sz w:val="22"/>
          <w:szCs w:val="22"/>
        </w:rPr>
      </w:pPr>
    </w:p>
    <w:p w:rsidR="00B95B32" w:rsidRPr="002E1762" w:rsidRDefault="00B95B32" w:rsidP="00404801">
      <w:pPr>
        <w:ind w:firstLine="720"/>
        <w:jc w:val="both"/>
        <w:rPr>
          <w:rFonts w:ascii="Arial" w:hAnsi="Arial" w:cs="Arial"/>
          <w:sz w:val="22"/>
          <w:szCs w:val="22"/>
          <w:u w:val="single"/>
        </w:rPr>
      </w:pPr>
      <w:r w:rsidRPr="002E1762">
        <w:rPr>
          <w:rFonts w:ascii="Arial" w:hAnsi="Arial" w:cs="Arial"/>
          <w:sz w:val="22"/>
          <w:szCs w:val="22"/>
        </w:rPr>
        <w:t xml:space="preserve">Din respect </w:t>
      </w:r>
      <w:proofErr w:type="spellStart"/>
      <w:r w:rsidRPr="002E1762">
        <w:rPr>
          <w:rFonts w:ascii="Arial" w:hAnsi="Arial" w:cs="Arial"/>
          <w:sz w:val="22"/>
          <w:szCs w:val="22"/>
        </w:rPr>
        <w:t>pentru</w:t>
      </w:r>
      <w:proofErr w:type="spellEnd"/>
      <w:r w:rsidRPr="002E1762">
        <w:rPr>
          <w:rFonts w:ascii="Arial" w:hAnsi="Arial" w:cs="Arial"/>
          <w:sz w:val="22"/>
          <w:szCs w:val="22"/>
        </w:rPr>
        <w:t xml:space="preserve"> </w:t>
      </w:r>
      <w:proofErr w:type="spellStart"/>
      <w:r w:rsidRPr="002E1762">
        <w:rPr>
          <w:rFonts w:ascii="Arial" w:hAnsi="Arial" w:cs="Arial"/>
          <w:sz w:val="22"/>
          <w:szCs w:val="22"/>
        </w:rPr>
        <w:t>cunoscutul</w:t>
      </w:r>
      <w:proofErr w:type="spellEnd"/>
      <w:r w:rsidRPr="002E1762">
        <w:rPr>
          <w:rFonts w:ascii="Arial" w:hAnsi="Arial" w:cs="Arial"/>
          <w:sz w:val="22"/>
          <w:szCs w:val="22"/>
        </w:rPr>
        <w:t xml:space="preserve"> monument </w:t>
      </w:r>
      <w:proofErr w:type="spellStart"/>
      <w:r w:rsidRPr="002E1762">
        <w:rPr>
          <w:rFonts w:ascii="Arial" w:hAnsi="Arial" w:cs="Arial"/>
          <w:sz w:val="22"/>
          <w:szCs w:val="22"/>
        </w:rPr>
        <w:t>istoric</w:t>
      </w:r>
      <w:proofErr w:type="spellEnd"/>
      <w:r w:rsidRPr="002E1762">
        <w:rPr>
          <w:rFonts w:ascii="Arial" w:hAnsi="Arial" w:cs="Arial"/>
          <w:sz w:val="22"/>
          <w:szCs w:val="22"/>
        </w:rPr>
        <w:t xml:space="preserve">, am </w:t>
      </w:r>
      <w:proofErr w:type="spellStart"/>
      <w:r w:rsidRPr="002E1762">
        <w:rPr>
          <w:rFonts w:ascii="Arial" w:hAnsi="Arial" w:cs="Arial"/>
          <w:sz w:val="22"/>
          <w:szCs w:val="22"/>
        </w:rPr>
        <w:t>desfasurat</w:t>
      </w:r>
      <w:proofErr w:type="spellEnd"/>
      <w:r w:rsidRPr="002E1762">
        <w:rPr>
          <w:rFonts w:ascii="Arial" w:hAnsi="Arial" w:cs="Arial"/>
          <w:sz w:val="22"/>
          <w:szCs w:val="22"/>
        </w:rPr>
        <w:t xml:space="preserve"> o </w:t>
      </w:r>
      <w:proofErr w:type="spellStart"/>
      <w:r w:rsidRPr="002E1762">
        <w:rPr>
          <w:rFonts w:ascii="Arial" w:hAnsi="Arial" w:cs="Arial"/>
          <w:sz w:val="22"/>
          <w:szCs w:val="22"/>
        </w:rPr>
        <w:t>serie</w:t>
      </w:r>
      <w:proofErr w:type="spellEnd"/>
      <w:r w:rsidRPr="002E1762">
        <w:rPr>
          <w:rFonts w:ascii="Arial" w:hAnsi="Arial" w:cs="Arial"/>
          <w:sz w:val="22"/>
          <w:szCs w:val="22"/>
        </w:rPr>
        <w:t xml:space="preserve"> de </w:t>
      </w:r>
      <w:proofErr w:type="spellStart"/>
      <w:r w:rsidRPr="002E1762">
        <w:rPr>
          <w:rFonts w:ascii="Arial" w:hAnsi="Arial" w:cs="Arial"/>
          <w:sz w:val="22"/>
          <w:szCs w:val="22"/>
        </w:rPr>
        <w:t>demersuri</w:t>
      </w:r>
      <w:proofErr w:type="spellEnd"/>
      <w:r w:rsidRPr="002E1762">
        <w:rPr>
          <w:rFonts w:ascii="Arial" w:hAnsi="Arial" w:cs="Arial"/>
          <w:sz w:val="22"/>
          <w:szCs w:val="22"/>
        </w:rPr>
        <w:t>, am</w:t>
      </w:r>
      <w:r w:rsidR="006759AC" w:rsidRPr="002E1762">
        <w:rPr>
          <w:rFonts w:ascii="Arial" w:hAnsi="Arial" w:cs="Arial"/>
          <w:sz w:val="22"/>
          <w:szCs w:val="22"/>
        </w:rPr>
        <w:t xml:space="preserve"> </w:t>
      </w:r>
      <w:proofErr w:type="spellStart"/>
      <w:r w:rsidR="006759AC" w:rsidRPr="002E1762">
        <w:rPr>
          <w:rFonts w:ascii="Arial" w:hAnsi="Arial" w:cs="Arial"/>
          <w:sz w:val="22"/>
          <w:szCs w:val="22"/>
        </w:rPr>
        <w:t>apelat</w:t>
      </w:r>
      <w:proofErr w:type="spellEnd"/>
      <w:r w:rsidR="006759AC" w:rsidRPr="002E1762">
        <w:rPr>
          <w:rFonts w:ascii="Arial" w:hAnsi="Arial" w:cs="Arial"/>
          <w:sz w:val="22"/>
          <w:szCs w:val="22"/>
        </w:rPr>
        <w:t xml:space="preserve"> la </w:t>
      </w:r>
      <w:proofErr w:type="spellStart"/>
      <w:r w:rsidR="006759AC" w:rsidRPr="002E1762">
        <w:rPr>
          <w:rFonts w:ascii="Arial" w:hAnsi="Arial" w:cs="Arial"/>
          <w:sz w:val="22"/>
          <w:szCs w:val="22"/>
        </w:rPr>
        <w:t>toate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institutiile</w:t>
      </w:r>
      <w:proofErr w:type="spellEnd"/>
      <w:r w:rsidR="006759AC" w:rsidRPr="002E1762">
        <w:rPr>
          <w:rFonts w:ascii="Arial" w:hAnsi="Arial" w:cs="Arial"/>
          <w:sz w:val="22"/>
          <w:szCs w:val="22"/>
        </w:rPr>
        <w:t xml:space="preserve">, am </w:t>
      </w:r>
      <w:proofErr w:type="spellStart"/>
      <w:r w:rsidR="006759AC" w:rsidRPr="002E1762">
        <w:rPr>
          <w:rFonts w:ascii="Arial" w:hAnsi="Arial" w:cs="Arial"/>
          <w:sz w:val="22"/>
          <w:szCs w:val="22"/>
        </w:rPr>
        <w:t>incercat</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sa</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accesam</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credite</w:t>
      </w:r>
      <w:proofErr w:type="spellEnd"/>
      <w:r w:rsidR="006759AC" w:rsidRPr="002E1762">
        <w:rPr>
          <w:rFonts w:ascii="Arial" w:hAnsi="Arial" w:cs="Arial"/>
          <w:sz w:val="22"/>
          <w:szCs w:val="22"/>
        </w:rPr>
        <w:t xml:space="preserve"> in </w:t>
      </w:r>
      <w:proofErr w:type="spellStart"/>
      <w:r w:rsidR="006759AC" w:rsidRPr="002E1762">
        <w:rPr>
          <w:rFonts w:ascii="Arial" w:hAnsi="Arial" w:cs="Arial"/>
          <w:sz w:val="22"/>
          <w:szCs w:val="22"/>
        </w:rPr>
        <w:t>institutiile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bancare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Municipiul</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Botosani</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ramanand</w:t>
      </w:r>
      <w:proofErr w:type="spellEnd"/>
      <w:r w:rsidR="006759AC" w:rsidRPr="002E1762">
        <w:rPr>
          <w:rFonts w:ascii="Arial" w:hAnsi="Arial" w:cs="Arial"/>
          <w:sz w:val="22"/>
          <w:szCs w:val="22"/>
        </w:rPr>
        <w:t xml:space="preserve"> in </w:t>
      </w:r>
      <w:proofErr w:type="spellStart"/>
      <w:r w:rsidR="006759AC" w:rsidRPr="002E1762">
        <w:rPr>
          <w:rFonts w:ascii="Arial" w:hAnsi="Arial" w:cs="Arial"/>
          <w:sz w:val="22"/>
          <w:szCs w:val="22"/>
        </w:rPr>
        <w:t>continuare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indiferent</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solicitarilor</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noastre</w:t>
      </w:r>
      <w:proofErr w:type="spellEnd"/>
      <w:r w:rsidR="006759AC" w:rsidRPr="002E1762">
        <w:rPr>
          <w:rFonts w:ascii="Arial" w:hAnsi="Arial" w:cs="Arial"/>
          <w:sz w:val="22"/>
          <w:szCs w:val="22"/>
        </w:rPr>
        <w:t xml:space="preserve">. Au </w:t>
      </w:r>
      <w:proofErr w:type="spellStart"/>
      <w:r w:rsidR="006759AC" w:rsidRPr="002E1762">
        <w:rPr>
          <w:rFonts w:ascii="Arial" w:hAnsi="Arial" w:cs="Arial"/>
          <w:sz w:val="22"/>
          <w:szCs w:val="22"/>
        </w:rPr>
        <w:t>fost</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trimise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peste</w:t>
      </w:r>
      <w:proofErr w:type="spellEnd"/>
      <w:r w:rsidR="006759AC" w:rsidRPr="002E1762">
        <w:rPr>
          <w:rFonts w:ascii="Arial" w:hAnsi="Arial" w:cs="Arial"/>
          <w:sz w:val="22"/>
          <w:szCs w:val="22"/>
        </w:rPr>
        <w:t xml:space="preserve"> 75 de </w:t>
      </w:r>
      <w:proofErr w:type="spellStart"/>
      <w:r w:rsidR="006759AC" w:rsidRPr="002E1762">
        <w:rPr>
          <w:rFonts w:ascii="Arial" w:hAnsi="Arial" w:cs="Arial"/>
          <w:sz w:val="22"/>
          <w:szCs w:val="22"/>
        </w:rPr>
        <w:t>adrese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oficiale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Primariei</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Botosani</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peste</w:t>
      </w:r>
      <w:proofErr w:type="spellEnd"/>
      <w:r w:rsidR="006759AC" w:rsidRPr="002E1762">
        <w:rPr>
          <w:rFonts w:ascii="Arial" w:hAnsi="Arial" w:cs="Arial"/>
          <w:sz w:val="22"/>
          <w:szCs w:val="22"/>
        </w:rPr>
        <w:t xml:space="preserve"> 42 de </w:t>
      </w:r>
      <w:proofErr w:type="spellStart"/>
      <w:r w:rsidR="006759AC" w:rsidRPr="002E1762">
        <w:rPr>
          <w:rFonts w:ascii="Arial" w:hAnsi="Arial" w:cs="Arial"/>
          <w:sz w:val="22"/>
          <w:szCs w:val="22"/>
        </w:rPr>
        <w:t>adrese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catre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diferite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institutii</w:t>
      </w:r>
      <w:proofErr w:type="spellEnd"/>
      <w:r w:rsidR="006759AC" w:rsidRPr="002E1762">
        <w:rPr>
          <w:rFonts w:ascii="Arial" w:hAnsi="Arial" w:cs="Arial"/>
          <w:sz w:val="22"/>
          <w:szCs w:val="22"/>
        </w:rPr>
        <w:t xml:space="preserve"> ale </w:t>
      </w:r>
      <w:proofErr w:type="spellStart"/>
      <w:r w:rsidR="006759AC" w:rsidRPr="002E1762">
        <w:rPr>
          <w:rFonts w:ascii="Arial" w:hAnsi="Arial" w:cs="Arial"/>
          <w:sz w:val="22"/>
          <w:szCs w:val="22"/>
        </w:rPr>
        <w:t>statului</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peste</w:t>
      </w:r>
      <w:proofErr w:type="spellEnd"/>
      <w:r w:rsidR="006759AC" w:rsidRPr="002E1762">
        <w:rPr>
          <w:rFonts w:ascii="Arial" w:hAnsi="Arial" w:cs="Arial"/>
          <w:sz w:val="22"/>
          <w:szCs w:val="22"/>
        </w:rPr>
        <w:t xml:space="preserve"> 10 </w:t>
      </w:r>
      <w:proofErr w:type="spellStart"/>
      <w:r w:rsidR="006759AC" w:rsidRPr="002E1762">
        <w:rPr>
          <w:rFonts w:ascii="Arial" w:hAnsi="Arial" w:cs="Arial"/>
          <w:sz w:val="22"/>
          <w:szCs w:val="22"/>
        </w:rPr>
        <w:t>memorii</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catre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anumite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institutii</w:t>
      </w:r>
      <w:proofErr w:type="spellEnd"/>
      <w:r w:rsidR="006759AC" w:rsidRPr="002E1762">
        <w:rPr>
          <w:rFonts w:ascii="Arial" w:hAnsi="Arial" w:cs="Arial"/>
          <w:sz w:val="22"/>
          <w:szCs w:val="22"/>
        </w:rPr>
        <w:t xml:space="preserve"> ale </w:t>
      </w:r>
      <w:proofErr w:type="spellStart"/>
      <w:r w:rsidR="006759AC" w:rsidRPr="002E1762">
        <w:rPr>
          <w:rFonts w:ascii="Arial" w:hAnsi="Arial" w:cs="Arial"/>
          <w:sz w:val="22"/>
          <w:szCs w:val="22"/>
        </w:rPr>
        <w:t>statului</w:t>
      </w:r>
      <w:proofErr w:type="spellEnd"/>
      <w:r w:rsidR="006759AC" w:rsidRPr="002E1762">
        <w:rPr>
          <w:rFonts w:ascii="Arial" w:hAnsi="Arial" w:cs="Arial"/>
          <w:sz w:val="22"/>
          <w:szCs w:val="22"/>
        </w:rPr>
        <w:t xml:space="preserve">, au </w:t>
      </w:r>
      <w:proofErr w:type="spellStart"/>
      <w:r w:rsidR="006759AC" w:rsidRPr="002E1762">
        <w:rPr>
          <w:rFonts w:ascii="Arial" w:hAnsi="Arial" w:cs="Arial"/>
          <w:sz w:val="22"/>
          <w:szCs w:val="22"/>
        </w:rPr>
        <w:t>fost</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trimise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memorii</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si</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semnale</w:t>
      </w:r>
      <w:proofErr w:type="spellEnd"/>
      <w:r w:rsidR="006759AC" w:rsidRPr="002E1762">
        <w:rPr>
          <w:rFonts w:ascii="Arial" w:hAnsi="Arial" w:cs="Arial"/>
          <w:sz w:val="22"/>
          <w:szCs w:val="22"/>
        </w:rPr>
        <w:t xml:space="preserve"> din </w:t>
      </w:r>
      <w:proofErr w:type="spellStart"/>
      <w:r w:rsidR="006759AC" w:rsidRPr="002E1762">
        <w:rPr>
          <w:rFonts w:ascii="Arial" w:hAnsi="Arial" w:cs="Arial"/>
          <w:sz w:val="22"/>
          <w:szCs w:val="22"/>
        </w:rPr>
        <w:t>partea</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noastra</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catre</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toti</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parlamentarii</w:t>
      </w:r>
      <w:proofErr w:type="spellEnd"/>
      <w:r w:rsidR="006759AC" w:rsidRPr="002E1762">
        <w:rPr>
          <w:rFonts w:ascii="Arial" w:hAnsi="Arial" w:cs="Arial"/>
          <w:sz w:val="22"/>
          <w:szCs w:val="22"/>
        </w:rPr>
        <w:t xml:space="preserve"> din </w:t>
      </w:r>
      <w:proofErr w:type="spellStart"/>
      <w:r w:rsidR="006759AC" w:rsidRPr="002E1762">
        <w:rPr>
          <w:rFonts w:ascii="Arial" w:hAnsi="Arial" w:cs="Arial"/>
          <w:sz w:val="22"/>
          <w:szCs w:val="22"/>
        </w:rPr>
        <w:t>Botosani</w:t>
      </w:r>
      <w:proofErr w:type="spellEnd"/>
      <w:r w:rsidR="006759AC" w:rsidRPr="002E1762">
        <w:rPr>
          <w:rFonts w:ascii="Arial" w:hAnsi="Arial" w:cs="Arial"/>
          <w:sz w:val="22"/>
          <w:szCs w:val="22"/>
        </w:rPr>
        <w:t xml:space="preserve">: Senator </w:t>
      </w:r>
      <w:proofErr w:type="spellStart"/>
      <w:r w:rsidR="006759AC" w:rsidRPr="002E1762">
        <w:rPr>
          <w:rFonts w:ascii="Arial" w:hAnsi="Arial" w:cs="Arial"/>
          <w:sz w:val="22"/>
          <w:szCs w:val="22"/>
        </w:rPr>
        <w:t>Doina</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Federovici</w:t>
      </w:r>
      <w:proofErr w:type="spellEnd"/>
      <w:r w:rsidR="006759AC" w:rsidRPr="002E1762">
        <w:rPr>
          <w:rFonts w:ascii="Arial" w:hAnsi="Arial" w:cs="Arial"/>
          <w:sz w:val="22"/>
          <w:szCs w:val="22"/>
        </w:rPr>
        <w:t xml:space="preserve">, Senator Lucian </w:t>
      </w:r>
      <w:proofErr w:type="spellStart"/>
      <w:r w:rsidR="006759AC" w:rsidRPr="002E1762">
        <w:rPr>
          <w:rFonts w:ascii="Arial" w:hAnsi="Arial" w:cs="Arial"/>
          <w:sz w:val="22"/>
          <w:szCs w:val="22"/>
        </w:rPr>
        <w:t>Trufin</w:t>
      </w:r>
      <w:proofErr w:type="spellEnd"/>
      <w:r w:rsidR="006759AC" w:rsidRPr="002E1762">
        <w:rPr>
          <w:rFonts w:ascii="Arial" w:hAnsi="Arial" w:cs="Arial"/>
          <w:sz w:val="22"/>
          <w:szCs w:val="22"/>
        </w:rPr>
        <w:t xml:space="preserve">, Senator </w:t>
      </w:r>
      <w:proofErr w:type="spellStart"/>
      <w:r w:rsidR="006759AC" w:rsidRPr="002E1762">
        <w:rPr>
          <w:rFonts w:ascii="Arial" w:hAnsi="Arial" w:cs="Arial"/>
          <w:sz w:val="22"/>
          <w:szCs w:val="22"/>
        </w:rPr>
        <w:t>Costel</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Soptica</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Deputat</w:t>
      </w:r>
      <w:proofErr w:type="spellEnd"/>
      <w:r w:rsidR="006759AC" w:rsidRPr="002E1762">
        <w:rPr>
          <w:rFonts w:ascii="Arial" w:hAnsi="Arial" w:cs="Arial"/>
          <w:sz w:val="22"/>
          <w:szCs w:val="22"/>
        </w:rPr>
        <w:t xml:space="preserve"> Tamara </w:t>
      </w:r>
      <w:proofErr w:type="spellStart"/>
      <w:r w:rsidR="006759AC" w:rsidRPr="002E1762">
        <w:rPr>
          <w:rFonts w:ascii="Arial" w:hAnsi="Arial" w:cs="Arial"/>
          <w:sz w:val="22"/>
          <w:szCs w:val="22"/>
        </w:rPr>
        <w:t>Ciofu</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Deputat</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Mihaela</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Hunca</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Deputat</w:t>
      </w:r>
      <w:proofErr w:type="spellEnd"/>
      <w:r w:rsidR="006759AC" w:rsidRPr="002E1762">
        <w:rPr>
          <w:rFonts w:ascii="Arial" w:hAnsi="Arial" w:cs="Arial"/>
          <w:sz w:val="22"/>
          <w:szCs w:val="22"/>
        </w:rPr>
        <w:t xml:space="preserve"> Marius </w:t>
      </w:r>
      <w:proofErr w:type="spellStart"/>
      <w:r w:rsidR="006759AC" w:rsidRPr="002E1762">
        <w:rPr>
          <w:rFonts w:ascii="Arial" w:hAnsi="Arial" w:cs="Arial"/>
          <w:sz w:val="22"/>
          <w:szCs w:val="22"/>
        </w:rPr>
        <w:t>Budai</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Deputat</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Razvan</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Rotaru</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Deputat</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Lupascu</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Costel</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Deputat</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Achitei</w:t>
      </w:r>
      <w:proofErr w:type="spellEnd"/>
      <w:r w:rsidR="006759AC" w:rsidRPr="002E1762">
        <w:rPr>
          <w:rFonts w:ascii="Arial" w:hAnsi="Arial" w:cs="Arial"/>
          <w:sz w:val="22"/>
          <w:szCs w:val="22"/>
        </w:rPr>
        <w:t xml:space="preserve"> Cristian,</w:t>
      </w:r>
      <w:r w:rsidR="00C21A7B" w:rsidRPr="002E1762">
        <w:rPr>
          <w:rFonts w:ascii="Arial" w:hAnsi="Arial" w:cs="Arial"/>
          <w:sz w:val="22"/>
          <w:szCs w:val="22"/>
        </w:rPr>
        <w:t xml:space="preserve"> </w:t>
      </w:r>
      <w:proofErr w:type="spellStart"/>
      <w:r w:rsidR="006759AC" w:rsidRPr="002E1762">
        <w:rPr>
          <w:rFonts w:ascii="Arial" w:hAnsi="Arial" w:cs="Arial"/>
          <w:sz w:val="22"/>
          <w:szCs w:val="22"/>
        </w:rPr>
        <w:t>obiectivul</w:t>
      </w:r>
      <w:proofErr w:type="spellEnd"/>
      <w:r w:rsidR="006759AC" w:rsidRPr="002E1762">
        <w:rPr>
          <w:rFonts w:ascii="Arial" w:hAnsi="Arial" w:cs="Arial"/>
          <w:sz w:val="22"/>
          <w:szCs w:val="22"/>
        </w:rPr>
        <w:t xml:space="preserve"> a </w:t>
      </w:r>
      <w:proofErr w:type="spellStart"/>
      <w:r w:rsidR="006759AC" w:rsidRPr="002E1762">
        <w:rPr>
          <w:rFonts w:ascii="Arial" w:hAnsi="Arial" w:cs="Arial"/>
          <w:sz w:val="22"/>
          <w:szCs w:val="22"/>
        </w:rPr>
        <w:t>fost</w:t>
      </w:r>
      <w:proofErr w:type="spellEnd"/>
      <w:r w:rsidR="006759AC" w:rsidRPr="002E1762">
        <w:rPr>
          <w:rFonts w:ascii="Arial" w:hAnsi="Arial" w:cs="Arial"/>
          <w:sz w:val="22"/>
          <w:szCs w:val="22"/>
        </w:rPr>
        <w:t xml:space="preserve"> </w:t>
      </w:r>
      <w:proofErr w:type="spellStart"/>
      <w:r w:rsidR="006759AC" w:rsidRPr="002E1762">
        <w:rPr>
          <w:rFonts w:ascii="Arial" w:hAnsi="Arial" w:cs="Arial"/>
          <w:sz w:val="22"/>
          <w:szCs w:val="22"/>
        </w:rPr>
        <w:t>vizitat</w:t>
      </w:r>
      <w:proofErr w:type="spellEnd"/>
      <w:r w:rsidR="006759AC" w:rsidRPr="002E1762">
        <w:rPr>
          <w:rFonts w:ascii="Arial" w:hAnsi="Arial" w:cs="Arial"/>
          <w:sz w:val="22"/>
          <w:szCs w:val="22"/>
        </w:rPr>
        <w:t xml:space="preserve"> de </w:t>
      </w:r>
      <w:proofErr w:type="spellStart"/>
      <w:r w:rsidR="006759AC" w:rsidRPr="002E1762">
        <w:rPr>
          <w:rFonts w:ascii="Arial" w:hAnsi="Arial" w:cs="Arial"/>
          <w:sz w:val="22"/>
          <w:szCs w:val="22"/>
        </w:rPr>
        <w:t>catre</w:t>
      </w:r>
      <w:proofErr w:type="spellEnd"/>
      <w:r w:rsidR="006759AC" w:rsidRPr="002E1762">
        <w:rPr>
          <w:rFonts w:ascii="Arial" w:hAnsi="Arial" w:cs="Arial"/>
          <w:sz w:val="22"/>
          <w:szCs w:val="22"/>
        </w:rPr>
        <w:t xml:space="preserve"> 2 </w:t>
      </w:r>
      <w:proofErr w:type="spellStart"/>
      <w:r w:rsidR="006759AC" w:rsidRPr="002E1762">
        <w:rPr>
          <w:rFonts w:ascii="Arial" w:hAnsi="Arial" w:cs="Arial"/>
          <w:sz w:val="22"/>
          <w:szCs w:val="22"/>
        </w:rPr>
        <w:t>ministri</w:t>
      </w:r>
      <w:proofErr w:type="spellEnd"/>
      <w:r w:rsidR="006759AC" w:rsidRPr="002E1762">
        <w:rPr>
          <w:rFonts w:ascii="Arial" w:hAnsi="Arial" w:cs="Arial"/>
          <w:sz w:val="22"/>
          <w:szCs w:val="22"/>
        </w:rPr>
        <w:t xml:space="preserve"> PSD </w:t>
      </w:r>
      <w:proofErr w:type="spellStart"/>
      <w:r w:rsidR="006759AC" w:rsidRPr="002E1762">
        <w:rPr>
          <w:rFonts w:ascii="Arial" w:hAnsi="Arial" w:cs="Arial"/>
          <w:sz w:val="22"/>
          <w:szCs w:val="22"/>
        </w:rPr>
        <w:t>si</w:t>
      </w:r>
      <w:proofErr w:type="spellEnd"/>
      <w:r w:rsidR="006759AC" w:rsidRPr="002E1762">
        <w:rPr>
          <w:rFonts w:ascii="Arial" w:hAnsi="Arial" w:cs="Arial"/>
          <w:sz w:val="22"/>
          <w:szCs w:val="22"/>
        </w:rPr>
        <w:t xml:space="preserve"> 4 </w:t>
      </w:r>
      <w:proofErr w:type="spellStart"/>
      <w:r w:rsidR="006759AC" w:rsidRPr="002E1762">
        <w:rPr>
          <w:rFonts w:ascii="Arial" w:hAnsi="Arial" w:cs="Arial"/>
          <w:sz w:val="22"/>
          <w:szCs w:val="22"/>
        </w:rPr>
        <w:t>secretari</w:t>
      </w:r>
      <w:proofErr w:type="spellEnd"/>
      <w:r w:rsidR="006759AC" w:rsidRPr="002E1762">
        <w:rPr>
          <w:rFonts w:ascii="Arial" w:hAnsi="Arial" w:cs="Arial"/>
          <w:sz w:val="22"/>
          <w:szCs w:val="22"/>
        </w:rPr>
        <w:t xml:space="preserve"> de stat PSD in </w:t>
      </w:r>
      <w:proofErr w:type="spellStart"/>
      <w:r w:rsidR="006759AC" w:rsidRPr="002E1762">
        <w:rPr>
          <w:rFonts w:ascii="Arial" w:hAnsi="Arial" w:cs="Arial"/>
          <w:sz w:val="22"/>
          <w:szCs w:val="22"/>
        </w:rPr>
        <w:t>ultime</w:t>
      </w:r>
      <w:r w:rsidR="00C21A7B" w:rsidRPr="002E1762">
        <w:rPr>
          <w:rFonts w:ascii="Arial" w:hAnsi="Arial" w:cs="Arial"/>
          <w:sz w:val="22"/>
          <w:szCs w:val="22"/>
        </w:rPr>
        <w:t>le</w:t>
      </w:r>
      <w:proofErr w:type="spellEnd"/>
      <w:r w:rsidR="006759AC" w:rsidRPr="002E1762">
        <w:rPr>
          <w:rFonts w:ascii="Arial" w:hAnsi="Arial" w:cs="Arial"/>
          <w:sz w:val="22"/>
          <w:szCs w:val="22"/>
        </w:rPr>
        <w:t xml:space="preserve"> 12 </w:t>
      </w:r>
      <w:proofErr w:type="spellStart"/>
      <w:r w:rsidR="006759AC" w:rsidRPr="002E1762">
        <w:rPr>
          <w:rFonts w:ascii="Arial" w:hAnsi="Arial" w:cs="Arial"/>
          <w:sz w:val="22"/>
          <w:szCs w:val="22"/>
        </w:rPr>
        <w:t>luni</w:t>
      </w:r>
      <w:proofErr w:type="spellEnd"/>
      <w:r w:rsidR="006759AC" w:rsidRPr="002E1762">
        <w:rPr>
          <w:rFonts w:ascii="Arial" w:hAnsi="Arial" w:cs="Arial"/>
          <w:sz w:val="22"/>
          <w:szCs w:val="22"/>
        </w:rPr>
        <w:t xml:space="preserve">, </w:t>
      </w:r>
      <w:r w:rsidR="006759AC" w:rsidRPr="002E1762">
        <w:rPr>
          <w:rFonts w:ascii="Arial" w:hAnsi="Arial" w:cs="Arial"/>
          <w:sz w:val="22"/>
          <w:szCs w:val="22"/>
          <w:u w:val="single"/>
        </w:rPr>
        <w:t xml:space="preserve">TOATE ACESTEA RAMANAND FARA NICI UN RASPUNS, au </w:t>
      </w:r>
      <w:proofErr w:type="spellStart"/>
      <w:r w:rsidR="006759AC" w:rsidRPr="002E1762">
        <w:rPr>
          <w:rFonts w:ascii="Arial" w:hAnsi="Arial" w:cs="Arial"/>
          <w:sz w:val="22"/>
          <w:szCs w:val="22"/>
          <w:u w:val="single"/>
        </w:rPr>
        <w:t>sfidat</w:t>
      </w:r>
      <w:proofErr w:type="spellEnd"/>
      <w:r w:rsidR="006759AC" w:rsidRPr="002E1762">
        <w:rPr>
          <w:rFonts w:ascii="Arial" w:hAnsi="Arial" w:cs="Arial"/>
          <w:sz w:val="22"/>
          <w:szCs w:val="22"/>
          <w:u w:val="single"/>
        </w:rPr>
        <w:t xml:space="preserve"> </w:t>
      </w:r>
      <w:proofErr w:type="spellStart"/>
      <w:r w:rsidR="006759AC" w:rsidRPr="002E1762">
        <w:rPr>
          <w:rFonts w:ascii="Arial" w:hAnsi="Arial" w:cs="Arial"/>
          <w:sz w:val="22"/>
          <w:szCs w:val="22"/>
          <w:u w:val="single"/>
        </w:rPr>
        <w:t>si</w:t>
      </w:r>
      <w:proofErr w:type="spellEnd"/>
      <w:r w:rsidR="006759AC" w:rsidRPr="002E1762">
        <w:rPr>
          <w:rFonts w:ascii="Arial" w:hAnsi="Arial" w:cs="Arial"/>
          <w:sz w:val="22"/>
          <w:szCs w:val="22"/>
          <w:u w:val="single"/>
        </w:rPr>
        <w:t xml:space="preserve"> </w:t>
      </w:r>
      <w:proofErr w:type="spellStart"/>
      <w:r w:rsidR="006759AC" w:rsidRPr="002E1762">
        <w:rPr>
          <w:rFonts w:ascii="Arial" w:hAnsi="Arial" w:cs="Arial"/>
          <w:sz w:val="22"/>
          <w:szCs w:val="22"/>
          <w:u w:val="single"/>
        </w:rPr>
        <w:t>sfideaza</w:t>
      </w:r>
      <w:proofErr w:type="spellEnd"/>
      <w:r w:rsidR="006759AC" w:rsidRPr="002E1762">
        <w:rPr>
          <w:rFonts w:ascii="Arial" w:hAnsi="Arial" w:cs="Arial"/>
          <w:sz w:val="22"/>
          <w:szCs w:val="22"/>
          <w:u w:val="single"/>
        </w:rPr>
        <w:t xml:space="preserve"> in </w:t>
      </w:r>
      <w:proofErr w:type="spellStart"/>
      <w:r w:rsidR="006759AC" w:rsidRPr="002E1762">
        <w:rPr>
          <w:rFonts w:ascii="Arial" w:hAnsi="Arial" w:cs="Arial"/>
          <w:sz w:val="22"/>
          <w:szCs w:val="22"/>
          <w:u w:val="single"/>
        </w:rPr>
        <w:t>continuare</w:t>
      </w:r>
      <w:proofErr w:type="spellEnd"/>
      <w:r w:rsidR="006759AC" w:rsidRPr="002E1762">
        <w:rPr>
          <w:rFonts w:ascii="Arial" w:hAnsi="Arial" w:cs="Arial"/>
          <w:sz w:val="22"/>
          <w:szCs w:val="22"/>
          <w:u w:val="single"/>
        </w:rPr>
        <w:t xml:space="preserve"> </w:t>
      </w:r>
      <w:proofErr w:type="spellStart"/>
      <w:r w:rsidR="006759AC" w:rsidRPr="002E1762">
        <w:rPr>
          <w:rFonts w:ascii="Arial" w:hAnsi="Arial" w:cs="Arial"/>
          <w:sz w:val="22"/>
          <w:szCs w:val="22"/>
          <w:u w:val="single"/>
        </w:rPr>
        <w:t>opinia</w:t>
      </w:r>
      <w:proofErr w:type="spellEnd"/>
      <w:r w:rsidR="006759AC" w:rsidRPr="002E1762">
        <w:rPr>
          <w:rFonts w:ascii="Arial" w:hAnsi="Arial" w:cs="Arial"/>
          <w:sz w:val="22"/>
          <w:szCs w:val="22"/>
          <w:u w:val="single"/>
        </w:rPr>
        <w:t xml:space="preserve"> </w:t>
      </w:r>
      <w:proofErr w:type="spellStart"/>
      <w:r w:rsidR="006759AC" w:rsidRPr="002E1762">
        <w:rPr>
          <w:rFonts w:ascii="Arial" w:hAnsi="Arial" w:cs="Arial"/>
          <w:sz w:val="22"/>
          <w:szCs w:val="22"/>
          <w:u w:val="single"/>
        </w:rPr>
        <w:t>publica</w:t>
      </w:r>
      <w:proofErr w:type="spellEnd"/>
      <w:r w:rsidR="006759AC" w:rsidRPr="002E1762">
        <w:rPr>
          <w:rFonts w:ascii="Arial" w:hAnsi="Arial" w:cs="Arial"/>
          <w:sz w:val="22"/>
          <w:szCs w:val="22"/>
          <w:u w:val="single"/>
        </w:rPr>
        <w:t xml:space="preserve"> CU TOATE CA au </w:t>
      </w:r>
      <w:proofErr w:type="spellStart"/>
      <w:r w:rsidR="006759AC" w:rsidRPr="002E1762">
        <w:rPr>
          <w:rFonts w:ascii="Arial" w:hAnsi="Arial" w:cs="Arial"/>
          <w:sz w:val="22"/>
          <w:szCs w:val="22"/>
          <w:u w:val="single"/>
        </w:rPr>
        <w:t>obligativitatea</w:t>
      </w:r>
      <w:proofErr w:type="spellEnd"/>
      <w:r w:rsidR="006759AC" w:rsidRPr="002E1762">
        <w:rPr>
          <w:rFonts w:ascii="Arial" w:hAnsi="Arial" w:cs="Arial"/>
          <w:sz w:val="22"/>
          <w:szCs w:val="22"/>
          <w:u w:val="single"/>
        </w:rPr>
        <w:t xml:space="preserve"> de a </w:t>
      </w:r>
      <w:proofErr w:type="spellStart"/>
      <w:r w:rsidR="006759AC" w:rsidRPr="002E1762">
        <w:rPr>
          <w:rFonts w:ascii="Arial" w:hAnsi="Arial" w:cs="Arial"/>
          <w:sz w:val="22"/>
          <w:szCs w:val="22"/>
          <w:u w:val="single"/>
        </w:rPr>
        <w:t>raspunde</w:t>
      </w:r>
      <w:proofErr w:type="spellEnd"/>
      <w:r w:rsidR="006759AC" w:rsidRPr="002E1762">
        <w:rPr>
          <w:rFonts w:ascii="Arial" w:hAnsi="Arial" w:cs="Arial"/>
          <w:sz w:val="22"/>
          <w:szCs w:val="22"/>
          <w:u w:val="single"/>
        </w:rPr>
        <w:t xml:space="preserve"> public </w:t>
      </w:r>
      <w:proofErr w:type="spellStart"/>
      <w:r w:rsidR="006759AC" w:rsidRPr="002E1762">
        <w:rPr>
          <w:rFonts w:ascii="Arial" w:hAnsi="Arial" w:cs="Arial"/>
          <w:sz w:val="22"/>
          <w:szCs w:val="22"/>
          <w:u w:val="single"/>
        </w:rPr>
        <w:t>referitor</w:t>
      </w:r>
      <w:proofErr w:type="spellEnd"/>
      <w:r w:rsidR="006759AC" w:rsidRPr="002E1762">
        <w:rPr>
          <w:rFonts w:ascii="Arial" w:hAnsi="Arial" w:cs="Arial"/>
          <w:sz w:val="22"/>
          <w:szCs w:val="22"/>
          <w:u w:val="single"/>
        </w:rPr>
        <w:t xml:space="preserve"> la </w:t>
      </w:r>
      <w:proofErr w:type="spellStart"/>
      <w:r w:rsidR="006759AC" w:rsidRPr="002E1762">
        <w:rPr>
          <w:rFonts w:ascii="Arial" w:hAnsi="Arial" w:cs="Arial"/>
          <w:sz w:val="22"/>
          <w:szCs w:val="22"/>
          <w:u w:val="single"/>
        </w:rPr>
        <w:t>ce</w:t>
      </w:r>
      <w:proofErr w:type="spellEnd"/>
      <w:r w:rsidR="006759AC" w:rsidRPr="002E1762">
        <w:rPr>
          <w:rFonts w:ascii="Arial" w:hAnsi="Arial" w:cs="Arial"/>
          <w:sz w:val="22"/>
          <w:szCs w:val="22"/>
          <w:u w:val="single"/>
        </w:rPr>
        <w:t xml:space="preserve"> se </w:t>
      </w:r>
      <w:proofErr w:type="spellStart"/>
      <w:r w:rsidR="006759AC" w:rsidRPr="002E1762">
        <w:rPr>
          <w:rFonts w:ascii="Arial" w:hAnsi="Arial" w:cs="Arial"/>
          <w:sz w:val="22"/>
          <w:szCs w:val="22"/>
          <w:u w:val="single"/>
        </w:rPr>
        <w:t>intampla</w:t>
      </w:r>
      <w:proofErr w:type="spellEnd"/>
      <w:r w:rsidR="006759AC" w:rsidRPr="002E1762">
        <w:rPr>
          <w:rFonts w:ascii="Arial" w:hAnsi="Arial" w:cs="Arial"/>
          <w:sz w:val="22"/>
          <w:szCs w:val="22"/>
          <w:u w:val="single"/>
        </w:rPr>
        <w:t xml:space="preserve"> cu </w:t>
      </w:r>
      <w:proofErr w:type="spellStart"/>
      <w:r w:rsidR="006759AC" w:rsidRPr="002E1762">
        <w:rPr>
          <w:rFonts w:ascii="Arial" w:hAnsi="Arial" w:cs="Arial"/>
          <w:sz w:val="22"/>
          <w:szCs w:val="22"/>
          <w:u w:val="single"/>
        </w:rPr>
        <w:t>aceasta</w:t>
      </w:r>
      <w:proofErr w:type="spellEnd"/>
      <w:r w:rsidR="006759AC" w:rsidRPr="002E1762">
        <w:rPr>
          <w:rFonts w:ascii="Arial" w:hAnsi="Arial" w:cs="Arial"/>
          <w:sz w:val="22"/>
          <w:szCs w:val="22"/>
          <w:u w:val="single"/>
        </w:rPr>
        <w:t xml:space="preserve"> </w:t>
      </w:r>
      <w:proofErr w:type="spellStart"/>
      <w:r w:rsidR="006759AC" w:rsidRPr="002E1762">
        <w:rPr>
          <w:rFonts w:ascii="Arial" w:hAnsi="Arial" w:cs="Arial"/>
          <w:sz w:val="22"/>
          <w:szCs w:val="22"/>
          <w:u w:val="single"/>
        </w:rPr>
        <w:t>cladire</w:t>
      </w:r>
      <w:proofErr w:type="spellEnd"/>
      <w:r w:rsidR="006759AC" w:rsidRPr="002E1762">
        <w:rPr>
          <w:rFonts w:ascii="Arial" w:hAnsi="Arial" w:cs="Arial"/>
          <w:sz w:val="22"/>
          <w:szCs w:val="22"/>
          <w:u w:val="single"/>
        </w:rPr>
        <w:t>- MONUMENT DE O VALOARE CULTURALA INESTIMABILA.</w:t>
      </w:r>
    </w:p>
    <w:p w:rsidR="006759AC" w:rsidRPr="002E1762" w:rsidRDefault="006759AC" w:rsidP="00404801">
      <w:pPr>
        <w:ind w:firstLine="720"/>
        <w:jc w:val="both"/>
        <w:rPr>
          <w:rFonts w:ascii="Arial" w:hAnsi="Arial" w:cs="Arial"/>
          <w:sz w:val="22"/>
          <w:szCs w:val="22"/>
          <w:u w:val="single"/>
        </w:rPr>
      </w:pPr>
    </w:p>
    <w:p w:rsidR="006759AC" w:rsidRPr="002E1762" w:rsidRDefault="00FE5E4E" w:rsidP="00404801">
      <w:pPr>
        <w:ind w:firstLine="720"/>
        <w:jc w:val="both"/>
        <w:rPr>
          <w:rFonts w:ascii="Arial" w:hAnsi="Arial" w:cs="Arial"/>
          <w:sz w:val="22"/>
          <w:szCs w:val="22"/>
        </w:rPr>
      </w:pPr>
      <w:proofErr w:type="spellStart"/>
      <w:r w:rsidRPr="002E1762">
        <w:rPr>
          <w:rFonts w:ascii="Arial" w:hAnsi="Arial" w:cs="Arial"/>
          <w:sz w:val="22"/>
          <w:szCs w:val="22"/>
        </w:rPr>
        <w:t>Municipiul</w:t>
      </w:r>
      <w:proofErr w:type="spellEnd"/>
      <w:r w:rsidRPr="002E1762">
        <w:rPr>
          <w:rFonts w:ascii="Arial" w:hAnsi="Arial" w:cs="Arial"/>
          <w:sz w:val="22"/>
          <w:szCs w:val="22"/>
        </w:rPr>
        <w:t xml:space="preserve"> </w:t>
      </w:r>
      <w:proofErr w:type="spellStart"/>
      <w:r w:rsidRPr="002E1762">
        <w:rPr>
          <w:rFonts w:ascii="Arial" w:hAnsi="Arial" w:cs="Arial"/>
          <w:sz w:val="22"/>
          <w:szCs w:val="22"/>
        </w:rPr>
        <w:t>Botosani</w:t>
      </w:r>
      <w:proofErr w:type="spellEnd"/>
      <w:r w:rsidRPr="002E1762">
        <w:rPr>
          <w:rFonts w:ascii="Arial" w:hAnsi="Arial" w:cs="Arial"/>
          <w:sz w:val="22"/>
          <w:szCs w:val="22"/>
        </w:rPr>
        <w:t xml:space="preserve"> </w:t>
      </w:r>
      <w:proofErr w:type="spellStart"/>
      <w:r w:rsidRPr="002E1762">
        <w:rPr>
          <w:rFonts w:ascii="Arial" w:hAnsi="Arial" w:cs="Arial"/>
          <w:sz w:val="22"/>
          <w:szCs w:val="22"/>
        </w:rPr>
        <w:t>este</w:t>
      </w:r>
      <w:proofErr w:type="spellEnd"/>
      <w:r w:rsidRPr="002E1762">
        <w:rPr>
          <w:rFonts w:ascii="Arial" w:hAnsi="Arial" w:cs="Arial"/>
          <w:sz w:val="22"/>
          <w:szCs w:val="22"/>
        </w:rPr>
        <w:t xml:space="preserve"> </w:t>
      </w:r>
      <w:proofErr w:type="spellStart"/>
      <w:r w:rsidRPr="002E1762">
        <w:rPr>
          <w:rFonts w:ascii="Arial" w:hAnsi="Arial" w:cs="Arial"/>
          <w:sz w:val="22"/>
          <w:szCs w:val="22"/>
        </w:rPr>
        <w:t>complet</w:t>
      </w:r>
      <w:proofErr w:type="spellEnd"/>
      <w:r w:rsidRPr="002E1762">
        <w:rPr>
          <w:rFonts w:ascii="Arial" w:hAnsi="Arial" w:cs="Arial"/>
          <w:sz w:val="22"/>
          <w:szCs w:val="22"/>
        </w:rPr>
        <w:t xml:space="preserve"> </w:t>
      </w:r>
      <w:proofErr w:type="spellStart"/>
      <w:r w:rsidRPr="002E1762">
        <w:rPr>
          <w:rFonts w:ascii="Arial" w:hAnsi="Arial" w:cs="Arial"/>
          <w:sz w:val="22"/>
          <w:szCs w:val="22"/>
        </w:rPr>
        <w:t>dezinteresat</w:t>
      </w:r>
      <w:proofErr w:type="spellEnd"/>
      <w:r w:rsidRPr="002E1762">
        <w:rPr>
          <w:rFonts w:ascii="Arial" w:hAnsi="Arial" w:cs="Arial"/>
          <w:sz w:val="22"/>
          <w:szCs w:val="22"/>
        </w:rPr>
        <w:t xml:space="preserve">, desi, in </w:t>
      </w:r>
      <w:proofErr w:type="spellStart"/>
      <w:r w:rsidRPr="002E1762">
        <w:rPr>
          <w:rFonts w:ascii="Arial" w:hAnsi="Arial" w:cs="Arial"/>
          <w:sz w:val="22"/>
          <w:szCs w:val="22"/>
        </w:rPr>
        <w:t>calitate</w:t>
      </w:r>
      <w:proofErr w:type="spellEnd"/>
      <w:r w:rsidRPr="002E1762">
        <w:rPr>
          <w:rFonts w:ascii="Arial" w:hAnsi="Arial" w:cs="Arial"/>
          <w:sz w:val="22"/>
          <w:szCs w:val="22"/>
        </w:rPr>
        <w:t xml:space="preserve"> de </w:t>
      </w:r>
      <w:proofErr w:type="spellStart"/>
      <w:r w:rsidRPr="002E1762">
        <w:rPr>
          <w:rFonts w:ascii="Arial" w:hAnsi="Arial" w:cs="Arial"/>
          <w:sz w:val="22"/>
          <w:szCs w:val="22"/>
        </w:rPr>
        <w:t>contructor</w:t>
      </w:r>
      <w:proofErr w:type="spellEnd"/>
      <w:r w:rsidRPr="002E1762">
        <w:rPr>
          <w:rFonts w:ascii="Arial" w:hAnsi="Arial" w:cs="Arial"/>
          <w:sz w:val="22"/>
          <w:szCs w:val="22"/>
        </w:rPr>
        <w:t xml:space="preserve">, am </w:t>
      </w:r>
      <w:proofErr w:type="spellStart"/>
      <w:r w:rsidRPr="002E1762">
        <w:rPr>
          <w:rFonts w:ascii="Arial" w:hAnsi="Arial" w:cs="Arial"/>
          <w:sz w:val="22"/>
          <w:szCs w:val="22"/>
        </w:rPr>
        <w:t>atras</w:t>
      </w:r>
      <w:proofErr w:type="spellEnd"/>
      <w:r w:rsidRPr="002E1762">
        <w:rPr>
          <w:rFonts w:ascii="Arial" w:hAnsi="Arial" w:cs="Arial"/>
          <w:sz w:val="22"/>
          <w:szCs w:val="22"/>
        </w:rPr>
        <w:t xml:space="preserve"> </w:t>
      </w:r>
      <w:proofErr w:type="spellStart"/>
      <w:r w:rsidRPr="002E1762">
        <w:rPr>
          <w:rFonts w:ascii="Arial" w:hAnsi="Arial" w:cs="Arial"/>
          <w:sz w:val="22"/>
          <w:szCs w:val="22"/>
        </w:rPr>
        <w:t>atentia</w:t>
      </w:r>
      <w:proofErr w:type="spellEnd"/>
      <w:r w:rsidRPr="002E1762">
        <w:rPr>
          <w:rFonts w:ascii="Arial" w:hAnsi="Arial" w:cs="Arial"/>
          <w:sz w:val="22"/>
          <w:szCs w:val="22"/>
        </w:rPr>
        <w:t xml:space="preserve"> </w:t>
      </w:r>
      <w:proofErr w:type="spellStart"/>
      <w:r w:rsidRPr="002E1762">
        <w:rPr>
          <w:rFonts w:ascii="Arial" w:hAnsi="Arial" w:cs="Arial"/>
          <w:sz w:val="22"/>
          <w:szCs w:val="22"/>
        </w:rPr>
        <w:t>asupra</w:t>
      </w:r>
      <w:proofErr w:type="spellEnd"/>
      <w:r w:rsidRPr="002E1762">
        <w:rPr>
          <w:rFonts w:ascii="Arial" w:hAnsi="Arial" w:cs="Arial"/>
          <w:sz w:val="22"/>
          <w:szCs w:val="22"/>
        </w:rPr>
        <w:t xml:space="preserve"> </w:t>
      </w:r>
      <w:proofErr w:type="spellStart"/>
      <w:r w:rsidRPr="002E1762">
        <w:rPr>
          <w:rFonts w:ascii="Arial" w:hAnsi="Arial" w:cs="Arial"/>
          <w:sz w:val="22"/>
          <w:szCs w:val="22"/>
        </w:rPr>
        <w:t>problemelor</w:t>
      </w:r>
      <w:proofErr w:type="spellEnd"/>
      <w:r w:rsidRPr="002E1762">
        <w:rPr>
          <w:rFonts w:ascii="Arial" w:hAnsi="Arial" w:cs="Arial"/>
          <w:sz w:val="22"/>
          <w:szCs w:val="22"/>
        </w:rPr>
        <w:t xml:space="preserve"> </w:t>
      </w:r>
      <w:proofErr w:type="spellStart"/>
      <w:r w:rsidRPr="002E1762">
        <w:rPr>
          <w:rFonts w:ascii="Arial" w:hAnsi="Arial" w:cs="Arial"/>
          <w:sz w:val="22"/>
          <w:szCs w:val="22"/>
        </w:rPr>
        <w:t>ce</w:t>
      </w:r>
      <w:proofErr w:type="spellEnd"/>
      <w:r w:rsidRPr="002E1762">
        <w:rPr>
          <w:rFonts w:ascii="Arial" w:hAnsi="Arial" w:cs="Arial"/>
          <w:sz w:val="22"/>
          <w:szCs w:val="22"/>
        </w:rPr>
        <w:t xml:space="preserve"> au </w:t>
      </w:r>
      <w:proofErr w:type="spellStart"/>
      <w:r w:rsidRPr="002E1762">
        <w:rPr>
          <w:rFonts w:ascii="Arial" w:hAnsi="Arial" w:cs="Arial"/>
          <w:sz w:val="22"/>
          <w:szCs w:val="22"/>
        </w:rPr>
        <w:t>aparut</w:t>
      </w:r>
      <w:proofErr w:type="spellEnd"/>
      <w:r w:rsidRPr="002E1762">
        <w:rPr>
          <w:rFonts w:ascii="Arial" w:hAnsi="Arial" w:cs="Arial"/>
          <w:sz w:val="22"/>
          <w:szCs w:val="22"/>
        </w:rPr>
        <w:t xml:space="preserve"> din </w:t>
      </w:r>
      <w:proofErr w:type="spellStart"/>
      <w:r w:rsidRPr="002E1762">
        <w:rPr>
          <w:rFonts w:ascii="Arial" w:hAnsi="Arial" w:cs="Arial"/>
          <w:sz w:val="22"/>
          <w:szCs w:val="22"/>
        </w:rPr>
        <w:t>cauza</w:t>
      </w:r>
      <w:proofErr w:type="spellEnd"/>
      <w:r w:rsidRPr="002E1762">
        <w:rPr>
          <w:rFonts w:ascii="Arial" w:hAnsi="Arial" w:cs="Arial"/>
          <w:sz w:val="22"/>
          <w:szCs w:val="22"/>
        </w:rPr>
        <w:t xml:space="preserve"> </w:t>
      </w:r>
      <w:proofErr w:type="spellStart"/>
      <w:r w:rsidRPr="002E1762">
        <w:rPr>
          <w:rFonts w:ascii="Arial" w:hAnsi="Arial" w:cs="Arial"/>
          <w:sz w:val="22"/>
          <w:szCs w:val="22"/>
        </w:rPr>
        <w:t>sistarii</w:t>
      </w:r>
      <w:proofErr w:type="spellEnd"/>
      <w:r w:rsidRPr="002E1762">
        <w:rPr>
          <w:rFonts w:ascii="Arial" w:hAnsi="Arial" w:cs="Arial"/>
          <w:sz w:val="22"/>
          <w:szCs w:val="22"/>
        </w:rPr>
        <w:t xml:space="preserve"> </w:t>
      </w:r>
      <w:proofErr w:type="spellStart"/>
      <w:r w:rsidRPr="002E1762">
        <w:rPr>
          <w:rFonts w:ascii="Arial" w:hAnsi="Arial" w:cs="Arial"/>
          <w:sz w:val="22"/>
          <w:szCs w:val="22"/>
        </w:rPr>
        <w:t>lucrarilor</w:t>
      </w:r>
      <w:proofErr w:type="spellEnd"/>
      <w:r w:rsidRPr="002E1762">
        <w:rPr>
          <w:rFonts w:ascii="Arial" w:hAnsi="Arial" w:cs="Arial"/>
          <w:sz w:val="22"/>
          <w:szCs w:val="22"/>
        </w:rPr>
        <w:t xml:space="preserve">, </w:t>
      </w:r>
      <w:proofErr w:type="spellStart"/>
      <w:r w:rsidRPr="002E1762">
        <w:rPr>
          <w:rFonts w:ascii="Arial" w:hAnsi="Arial" w:cs="Arial"/>
          <w:sz w:val="22"/>
          <w:szCs w:val="22"/>
        </w:rPr>
        <w:t>probleme</w:t>
      </w:r>
      <w:proofErr w:type="spellEnd"/>
      <w:r w:rsidRPr="002E1762">
        <w:rPr>
          <w:rFonts w:ascii="Arial" w:hAnsi="Arial" w:cs="Arial"/>
          <w:sz w:val="22"/>
          <w:szCs w:val="22"/>
        </w:rPr>
        <w:t xml:space="preserve"> </w:t>
      </w:r>
      <w:proofErr w:type="spellStart"/>
      <w:r w:rsidRPr="002E1762">
        <w:rPr>
          <w:rFonts w:ascii="Arial" w:hAnsi="Arial" w:cs="Arial"/>
          <w:sz w:val="22"/>
          <w:szCs w:val="22"/>
        </w:rPr>
        <w:t>ce</w:t>
      </w:r>
      <w:proofErr w:type="spellEnd"/>
      <w:r w:rsidRPr="002E1762">
        <w:rPr>
          <w:rFonts w:ascii="Arial" w:hAnsi="Arial" w:cs="Arial"/>
          <w:sz w:val="22"/>
          <w:szCs w:val="22"/>
        </w:rPr>
        <w:t xml:space="preserve"> VOR DUCE LA PRABUSIREA MONUMENTULUI.</w:t>
      </w:r>
    </w:p>
    <w:p w:rsidR="00FE5E4E" w:rsidRPr="002E1762" w:rsidRDefault="00FE5E4E" w:rsidP="00404801">
      <w:pPr>
        <w:ind w:firstLine="720"/>
        <w:jc w:val="both"/>
        <w:rPr>
          <w:rFonts w:ascii="Arial" w:hAnsi="Arial" w:cs="Arial"/>
          <w:sz w:val="22"/>
          <w:szCs w:val="22"/>
        </w:rPr>
      </w:pPr>
    </w:p>
    <w:p w:rsidR="00FE5E4E" w:rsidRPr="002E1762" w:rsidRDefault="00FE5E4E" w:rsidP="00404801">
      <w:pPr>
        <w:ind w:firstLine="720"/>
        <w:jc w:val="both"/>
        <w:rPr>
          <w:rFonts w:ascii="Arial" w:hAnsi="Arial" w:cs="Arial"/>
          <w:sz w:val="22"/>
          <w:szCs w:val="22"/>
          <w:lang w:val="ro-RO"/>
        </w:rPr>
      </w:pPr>
      <w:r w:rsidRPr="002E1762">
        <w:rPr>
          <w:rFonts w:ascii="Arial" w:hAnsi="Arial" w:cs="Arial"/>
          <w:sz w:val="22"/>
          <w:szCs w:val="22"/>
        </w:rPr>
        <w:t xml:space="preserve">Mai </w:t>
      </w:r>
      <w:proofErr w:type="spellStart"/>
      <w:r w:rsidRPr="002E1762">
        <w:rPr>
          <w:rFonts w:ascii="Arial" w:hAnsi="Arial" w:cs="Arial"/>
          <w:sz w:val="22"/>
          <w:szCs w:val="22"/>
        </w:rPr>
        <w:t>mult</w:t>
      </w:r>
      <w:proofErr w:type="spellEnd"/>
      <w:r w:rsidRPr="002E1762">
        <w:rPr>
          <w:rFonts w:ascii="Arial" w:hAnsi="Arial" w:cs="Arial"/>
          <w:sz w:val="22"/>
          <w:szCs w:val="22"/>
        </w:rPr>
        <w:t xml:space="preserve">, </w:t>
      </w:r>
      <w:proofErr w:type="spellStart"/>
      <w:r w:rsidRPr="002E1762">
        <w:rPr>
          <w:rFonts w:ascii="Arial" w:hAnsi="Arial" w:cs="Arial"/>
          <w:sz w:val="22"/>
          <w:szCs w:val="22"/>
        </w:rPr>
        <w:t>lucrarile</w:t>
      </w:r>
      <w:proofErr w:type="spellEnd"/>
      <w:r w:rsidRPr="002E1762">
        <w:rPr>
          <w:rFonts w:ascii="Arial" w:hAnsi="Arial" w:cs="Arial"/>
          <w:sz w:val="22"/>
          <w:szCs w:val="22"/>
        </w:rPr>
        <w:t xml:space="preserve"> care s-au </w:t>
      </w:r>
      <w:proofErr w:type="spellStart"/>
      <w:r w:rsidRPr="002E1762">
        <w:rPr>
          <w:rFonts w:ascii="Arial" w:hAnsi="Arial" w:cs="Arial"/>
          <w:sz w:val="22"/>
          <w:szCs w:val="22"/>
        </w:rPr>
        <w:t>facut</w:t>
      </w:r>
      <w:proofErr w:type="spellEnd"/>
      <w:r w:rsidRPr="002E1762">
        <w:rPr>
          <w:rFonts w:ascii="Arial" w:hAnsi="Arial" w:cs="Arial"/>
          <w:sz w:val="22"/>
          <w:szCs w:val="22"/>
        </w:rPr>
        <w:t xml:space="preserve"> in </w:t>
      </w:r>
      <w:proofErr w:type="spellStart"/>
      <w:r w:rsidRPr="002E1762">
        <w:rPr>
          <w:rFonts w:ascii="Arial" w:hAnsi="Arial" w:cs="Arial"/>
          <w:sz w:val="22"/>
          <w:szCs w:val="22"/>
        </w:rPr>
        <w:t>primele</w:t>
      </w:r>
      <w:proofErr w:type="spellEnd"/>
      <w:r w:rsidRPr="002E1762">
        <w:rPr>
          <w:rFonts w:ascii="Arial" w:hAnsi="Arial" w:cs="Arial"/>
          <w:sz w:val="22"/>
          <w:szCs w:val="22"/>
        </w:rPr>
        <w:t xml:space="preserve"> </w:t>
      </w:r>
      <w:proofErr w:type="spellStart"/>
      <w:r w:rsidRPr="002E1762">
        <w:rPr>
          <w:rFonts w:ascii="Arial" w:hAnsi="Arial" w:cs="Arial"/>
          <w:sz w:val="22"/>
          <w:szCs w:val="22"/>
        </w:rPr>
        <w:t>luni</w:t>
      </w:r>
      <w:proofErr w:type="spellEnd"/>
      <w:r w:rsidRPr="002E1762">
        <w:rPr>
          <w:rFonts w:ascii="Arial" w:hAnsi="Arial" w:cs="Arial"/>
          <w:sz w:val="22"/>
          <w:szCs w:val="22"/>
        </w:rPr>
        <w:t xml:space="preserve"> s-au </w:t>
      </w:r>
      <w:proofErr w:type="spellStart"/>
      <w:r w:rsidRPr="002E1762">
        <w:rPr>
          <w:rFonts w:ascii="Arial" w:hAnsi="Arial" w:cs="Arial"/>
          <w:sz w:val="22"/>
          <w:szCs w:val="22"/>
        </w:rPr>
        <w:t>degradat</w:t>
      </w:r>
      <w:proofErr w:type="spellEnd"/>
      <w:r w:rsidRPr="002E1762">
        <w:rPr>
          <w:rFonts w:ascii="Arial" w:hAnsi="Arial" w:cs="Arial"/>
          <w:sz w:val="22"/>
          <w:szCs w:val="22"/>
        </w:rPr>
        <w:t xml:space="preserve"> </w:t>
      </w:r>
      <w:proofErr w:type="spellStart"/>
      <w:r w:rsidRPr="002E1762">
        <w:rPr>
          <w:rFonts w:ascii="Arial" w:hAnsi="Arial" w:cs="Arial"/>
          <w:sz w:val="22"/>
          <w:szCs w:val="22"/>
        </w:rPr>
        <w:t>aproape</w:t>
      </w:r>
      <w:proofErr w:type="spellEnd"/>
      <w:r w:rsidRPr="002E1762">
        <w:rPr>
          <w:rFonts w:ascii="Arial" w:hAnsi="Arial" w:cs="Arial"/>
          <w:sz w:val="22"/>
          <w:szCs w:val="22"/>
        </w:rPr>
        <w:t xml:space="preserve"> in </w:t>
      </w:r>
      <w:proofErr w:type="spellStart"/>
      <w:r w:rsidRPr="002E1762">
        <w:rPr>
          <w:rFonts w:ascii="Arial" w:hAnsi="Arial" w:cs="Arial"/>
          <w:sz w:val="22"/>
          <w:szCs w:val="22"/>
        </w:rPr>
        <w:t>totalitate</w:t>
      </w:r>
      <w:proofErr w:type="spellEnd"/>
      <w:r w:rsidRPr="002E1762">
        <w:rPr>
          <w:rFonts w:ascii="Arial" w:hAnsi="Arial" w:cs="Arial"/>
          <w:sz w:val="22"/>
          <w:szCs w:val="22"/>
        </w:rPr>
        <w:t xml:space="preserve">, </w:t>
      </w:r>
      <w:proofErr w:type="spellStart"/>
      <w:r w:rsidRPr="002E1762">
        <w:rPr>
          <w:rFonts w:ascii="Arial" w:hAnsi="Arial" w:cs="Arial"/>
          <w:sz w:val="22"/>
          <w:szCs w:val="22"/>
        </w:rPr>
        <w:t>si</w:t>
      </w:r>
      <w:proofErr w:type="spellEnd"/>
      <w:r w:rsidRPr="002E1762">
        <w:rPr>
          <w:rFonts w:ascii="Arial" w:hAnsi="Arial" w:cs="Arial"/>
          <w:sz w:val="22"/>
          <w:szCs w:val="22"/>
        </w:rPr>
        <w:t xml:space="preserve"> </w:t>
      </w:r>
      <w:proofErr w:type="spellStart"/>
      <w:r w:rsidRPr="002E1762">
        <w:rPr>
          <w:rFonts w:ascii="Arial" w:hAnsi="Arial" w:cs="Arial"/>
          <w:sz w:val="22"/>
          <w:szCs w:val="22"/>
        </w:rPr>
        <w:t>atragem</w:t>
      </w:r>
      <w:proofErr w:type="spellEnd"/>
      <w:r w:rsidRPr="002E1762">
        <w:rPr>
          <w:rFonts w:ascii="Arial" w:hAnsi="Arial" w:cs="Arial"/>
          <w:sz w:val="22"/>
          <w:szCs w:val="22"/>
        </w:rPr>
        <w:t xml:space="preserve"> </w:t>
      </w:r>
      <w:proofErr w:type="spellStart"/>
      <w:r w:rsidRPr="002E1762">
        <w:rPr>
          <w:rFonts w:ascii="Arial" w:hAnsi="Arial" w:cs="Arial"/>
          <w:sz w:val="22"/>
          <w:szCs w:val="22"/>
        </w:rPr>
        <w:t>atentia</w:t>
      </w:r>
      <w:proofErr w:type="spellEnd"/>
      <w:r w:rsidRPr="002E1762">
        <w:rPr>
          <w:rFonts w:ascii="Arial" w:hAnsi="Arial" w:cs="Arial"/>
          <w:sz w:val="22"/>
          <w:szCs w:val="22"/>
        </w:rPr>
        <w:t xml:space="preserve"> ca in </w:t>
      </w:r>
      <w:proofErr w:type="spellStart"/>
      <w:r w:rsidRPr="002E1762">
        <w:rPr>
          <w:rFonts w:ascii="Arial" w:hAnsi="Arial" w:cs="Arial"/>
          <w:sz w:val="22"/>
          <w:szCs w:val="22"/>
        </w:rPr>
        <w:t>aceste</w:t>
      </w:r>
      <w:proofErr w:type="spellEnd"/>
      <w:r w:rsidRPr="002E1762">
        <w:rPr>
          <w:rFonts w:ascii="Arial" w:hAnsi="Arial" w:cs="Arial"/>
          <w:sz w:val="22"/>
          <w:szCs w:val="22"/>
        </w:rPr>
        <w:t xml:space="preserve"> </w:t>
      </w:r>
      <w:proofErr w:type="spellStart"/>
      <w:r w:rsidRPr="002E1762">
        <w:rPr>
          <w:rFonts w:ascii="Arial" w:hAnsi="Arial" w:cs="Arial"/>
          <w:sz w:val="22"/>
          <w:szCs w:val="22"/>
        </w:rPr>
        <w:t>conditii</w:t>
      </w:r>
      <w:proofErr w:type="spellEnd"/>
      <w:r w:rsidRPr="002E1762">
        <w:rPr>
          <w:rFonts w:ascii="Arial" w:hAnsi="Arial" w:cs="Arial"/>
          <w:sz w:val="22"/>
          <w:szCs w:val="22"/>
        </w:rPr>
        <w:t xml:space="preserve"> </w:t>
      </w:r>
      <w:proofErr w:type="spellStart"/>
      <w:r w:rsidRPr="002E1762">
        <w:rPr>
          <w:rFonts w:ascii="Arial" w:hAnsi="Arial" w:cs="Arial"/>
          <w:sz w:val="22"/>
          <w:szCs w:val="22"/>
        </w:rPr>
        <w:t>sau</w:t>
      </w:r>
      <w:proofErr w:type="spellEnd"/>
      <w:r w:rsidRPr="002E1762">
        <w:rPr>
          <w:rFonts w:ascii="Arial" w:hAnsi="Arial" w:cs="Arial"/>
          <w:sz w:val="22"/>
          <w:szCs w:val="22"/>
        </w:rPr>
        <w:t xml:space="preserve"> in </w:t>
      </w:r>
      <w:proofErr w:type="spellStart"/>
      <w:r w:rsidRPr="002E1762">
        <w:rPr>
          <w:rFonts w:ascii="Arial" w:hAnsi="Arial" w:cs="Arial"/>
          <w:sz w:val="22"/>
          <w:szCs w:val="22"/>
        </w:rPr>
        <w:t>cazul</w:t>
      </w:r>
      <w:proofErr w:type="spellEnd"/>
      <w:r w:rsidRPr="002E1762">
        <w:rPr>
          <w:rFonts w:ascii="Arial" w:hAnsi="Arial" w:cs="Arial"/>
          <w:sz w:val="22"/>
          <w:szCs w:val="22"/>
        </w:rPr>
        <w:t xml:space="preserve"> </w:t>
      </w:r>
      <w:proofErr w:type="spellStart"/>
      <w:r w:rsidRPr="002E1762">
        <w:rPr>
          <w:rFonts w:ascii="Arial" w:hAnsi="Arial" w:cs="Arial"/>
          <w:sz w:val="22"/>
          <w:szCs w:val="22"/>
        </w:rPr>
        <w:t>prabusirii</w:t>
      </w:r>
      <w:proofErr w:type="spellEnd"/>
      <w:r w:rsidRPr="002E1762">
        <w:rPr>
          <w:rFonts w:ascii="Arial" w:hAnsi="Arial" w:cs="Arial"/>
          <w:sz w:val="22"/>
          <w:szCs w:val="22"/>
        </w:rPr>
        <w:t xml:space="preserve">, </w:t>
      </w:r>
      <w:proofErr w:type="spellStart"/>
      <w:r w:rsidRPr="002E1762">
        <w:rPr>
          <w:rFonts w:ascii="Arial" w:hAnsi="Arial" w:cs="Arial"/>
          <w:sz w:val="22"/>
          <w:szCs w:val="22"/>
        </w:rPr>
        <w:t>costurile</w:t>
      </w:r>
      <w:proofErr w:type="spellEnd"/>
      <w:r w:rsidRPr="002E1762">
        <w:rPr>
          <w:rFonts w:ascii="Arial" w:hAnsi="Arial" w:cs="Arial"/>
          <w:sz w:val="22"/>
          <w:szCs w:val="22"/>
        </w:rPr>
        <w:t xml:space="preserve"> de </w:t>
      </w:r>
      <w:proofErr w:type="spellStart"/>
      <w:r w:rsidRPr="002E1762">
        <w:rPr>
          <w:rFonts w:ascii="Arial" w:hAnsi="Arial" w:cs="Arial"/>
          <w:sz w:val="22"/>
          <w:szCs w:val="22"/>
        </w:rPr>
        <w:t>reparatie</w:t>
      </w:r>
      <w:proofErr w:type="spellEnd"/>
      <w:r w:rsidRPr="002E1762">
        <w:rPr>
          <w:rFonts w:ascii="Arial" w:hAnsi="Arial" w:cs="Arial"/>
          <w:sz w:val="22"/>
          <w:szCs w:val="22"/>
        </w:rPr>
        <w:t xml:space="preserve"> </w:t>
      </w:r>
      <w:proofErr w:type="spellStart"/>
      <w:r w:rsidRPr="002E1762">
        <w:rPr>
          <w:rFonts w:ascii="Arial" w:hAnsi="Arial" w:cs="Arial"/>
          <w:sz w:val="22"/>
          <w:szCs w:val="22"/>
        </w:rPr>
        <w:t>vor</w:t>
      </w:r>
      <w:proofErr w:type="spellEnd"/>
      <w:r w:rsidRPr="002E1762">
        <w:rPr>
          <w:rFonts w:ascii="Arial" w:hAnsi="Arial" w:cs="Arial"/>
          <w:sz w:val="22"/>
          <w:szCs w:val="22"/>
        </w:rPr>
        <w:t xml:space="preserve"> fi </w:t>
      </w:r>
      <w:proofErr w:type="spellStart"/>
      <w:r w:rsidRPr="002E1762">
        <w:rPr>
          <w:rFonts w:ascii="Arial" w:hAnsi="Arial" w:cs="Arial"/>
          <w:sz w:val="22"/>
          <w:szCs w:val="22"/>
        </w:rPr>
        <w:t>duble</w:t>
      </w:r>
      <w:proofErr w:type="spellEnd"/>
      <w:r w:rsidRPr="002E1762">
        <w:rPr>
          <w:rFonts w:ascii="Arial" w:hAnsi="Arial" w:cs="Arial"/>
          <w:sz w:val="22"/>
          <w:szCs w:val="22"/>
        </w:rPr>
        <w:t xml:space="preserve"> </w:t>
      </w:r>
      <w:proofErr w:type="spellStart"/>
      <w:r w:rsidRPr="002E1762">
        <w:rPr>
          <w:rFonts w:ascii="Arial" w:hAnsi="Arial" w:cs="Arial"/>
          <w:sz w:val="22"/>
          <w:szCs w:val="22"/>
        </w:rPr>
        <w:t>sau</w:t>
      </w:r>
      <w:proofErr w:type="spellEnd"/>
      <w:r w:rsidRPr="002E1762">
        <w:rPr>
          <w:rFonts w:ascii="Arial" w:hAnsi="Arial" w:cs="Arial"/>
          <w:sz w:val="22"/>
          <w:szCs w:val="22"/>
        </w:rPr>
        <w:t xml:space="preserve"> triple. Am </w:t>
      </w:r>
      <w:proofErr w:type="spellStart"/>
      <w:r w:rsidRPr="002E1762">
        <w:rPr>
          <w:rFonts w:ascii="Arial" w:hAnsi="Arial" w:cs="Arial"/>
          <w:sz w:val="22"/>
          <w:szCs w:val="22"/>
        </w:rPr>
        <w:t>insistat</w:t>
      </w:r>
      <w:proofErr w:type="spellEnd"/>
      <w:r w:rsidRPr="002E1762">
        <w:rPr>
          <w:rFonts w:ascii="Arial" w:hAnsi="Arial" w:cs="Arial"/>
          <w:sz w:val="22"/>
          <w:szCs w:val="22"/>
        </w:rPr>
        <w:t xml:space="preserve"> </w:t>
      </w:r>
      <w:proofErr w:type="spellStart"/>
      <w:r w:rsidRPr="002E1762">
        <w:rPr>
          <w:rFonts w:ascii="Arial" w:hAnsi="Arial" w:cs="Arial"/>
          <w:sz w:val="22"/>
          <w:szCs w:val="22"/>
        </w:rPr>
        <w:t>si</w:t>
      </w:r>
      <w:proofErr w:type="spellEnd"/>
      <w:r w:rsidRPr="002E1762">
        <w:rPr>
          <w:rFonts w:ascii="Arial" w:hAnsi="Arial" w:cs="Arial"/>
          <w:sz w:val="22"/>
          <w:szCs w:val="22"/>
        </w:rPr>
        <w:t xml:space="preserve"> </w:t>
      </w:r>
      <w:proofErr w:type="spellStart"/>
      <w:r w:rsidRPr="002E1762">
        <w:rPr>
          <w:rFonts w:ascii="Arial" w:hAnsi="Arial" w:cs="Arial"/>
          <w:sz w:val="22"/>
          <w:szCs w:val="22"/>
        </w:rPr>
        <w:t>subliniat</w:t>
      </w:r>
      <w:proofErr w:type="spellEnd"/>
      <w:r w:rsidRPr="002E1762">
        <w:rPr>
          <w:rFonts w:ascii="Arial" w:hAnsi="Arial" w:cs="Arial"/>
          <w:sz w:val="22"/>
          <w:szCs w:val="22"/>
        </w:rPr>
        <w:t xml:space="preserve"> in </w:t>
      </w:r>
      <w:proofErr w:type="spellStart"/>
      <w:r w:rsidRPr="002E1762">
        <w:rPr>
          <w:rFonts w:ascii="Arial" w:hAnsi="Arial" w:cs="Arial"/>
          <w:sz w:val="22"/>
          <w:szCs w:val="22"/>
        </w:rPr>
        <w:t>toate</w:t>
      </w:r>
      <w:proofErr w:type="spellEnd"/>
      <w:r w:rsidRPr="002E1762">
        <w:rPr>
          <w:rFonts w:ascii="Arial" w:hAnsi="Arial" w:cs="Arial"/>
          <w:sz w:val="22"/>
          <w:szCs w:val="22"/>
        </w:rPr>
        <w:t xml:space="preserve"> </w:t>
      </w:r>
      <w:proofErr w:type="spellStart"/>
      <w:r w:rsidRPr="002E1762">
        <w:rPr>
          <w:rFonts w:ascii="Arial" w:hAnsi="Arial" w:cs="Arial"/>
          <w:sz w:val="22"/>
          <w:szCs w:val="22"/>
        </w:rPr>
        <w:t>intrevederile</w:t>
      </w:r>
      <w:proofErr w:type="spellEnd"/>
      <w:r w:rsidRPr="002E1762">
        <w:rPr>
          <w:rFonts w:ascii="Arial" w:hAnsi="Arial" w:cs="Arial"/>
          <w:sz w:val="22"/>
          <w:szCs w:val="22"/>
        </w:rPr>
        <w:t xml:space="preserve"> cu </w:t>
      </w:r>
      <w:proofErr w:type="spellStart"/>
      <w:r w:rsidRPr="002E1762">
        <w:rPr>
          <w:rFonts w:ascii="Arial" w:hAnsi="Arial" w:cs="Arial"/>
          <w:sz w:val="22"/>
          <w:szCs w:val="22"/>
        </w:rPr>
        <w:t>autoritatile</w:t>
      </w:r>
      <w:proofErr w:type="spellEnd"/>
      <w:r w:rsidRPr="002E1762">
        <w:rPr>
          <w:rFonts w:ascii="Arial" w:hAnsi="Arial" w:cs="Arial"/>
          <w:sz w:val="22"/>
          <w:szCs w:val="22"/>
        </w:rPr>
        <w:t xml:space="preserve"> </w:t>
      </w:r>
      <w:proofErr w:type="spellStart"/>
      <w:r w:rsidRPr="002E1762">
        <w:rPr>
          <w:rFonts w:ascii="Arial" w:hAnsi="Arial" w:cs="Arial"/>
          <w:sz w:val="22"/>
          <w:szCs w:val="22"/>
        </w:rPr>
        <w:t>faptul</w:t>
      </w:r>
      <w:proofErr w:type="spellEnd"/>
      <w:r w:rsidRPr="002E1762">
        <w:rPr>
          <w:rFonts w:ascii="Arial" w:hAnsi="Arial" w:cs="Arial"/>
          <w:sz w:val="22"/>
          <w:szCs w:val="22"/>
        </w:rPr>
        <w:t xml:space="preserve"> ca </w:t>
      </w:r>
      <w:proofErr w:type="spellStart"/>
      <w:r w:rsidRPr="002E1762">
        <w:rPr>
          <w:rFonts w:ascii="Arial" w:hAnsi="Arial" w:cs="Arial"/>
          <w:sz w:val="22"/>
          <w:szCs w:val="22"/>
        </w:rPr>
        <w:t>deja</w:t>
      </w:r>
      <w:proofErr w:type="spellEnd"/>
      <w:r w:rsidRPr="002E1762">
        <w:rPr>
          <w:rFonts w:ascii="Arial" w:hAnsi="Arial" w:cs="Arial"/>
          <w:sz w:val="22"/>
          <w:szCs w:val="22"/>
        </w:rPr>
        <w:t xml:space="preserve"> </w:t>
      </w:r>
      <w:proofErr w:type="spellStart"/>
      <w:r w:rsidRPr="002E1762">
        <w:rPr>
          <w:rFonts w:ascii="Arial" w:hAnsi="Arial" w:cs="Arial"/>
          <w:sz w:val="22"/>
          <w:szCs w:val="22"/>
        </w:rPr>
        <w:t>subsolul</w:t>
      </w:r>
      <w:proofErr w:type="spellEnd"/>
      <w:r w:rsidRPr="002E1762">
        <w:rPr>
          <w:rFonts w:ascii="Arial" w:hAnsi="Arial" w:cs="Arial"/>
          <w:sz w:val="22"/>
          <w:szCs w:val="22"/>
        </w:rPr>
        <w:t xml:space="preserve"> </w:t>
      </w:r>
      <w:proofErr w:type="spellStart"/>
      <w:r w:rsidRPr="002E1762">
        <w:rPr>
          <w:rFonts w:ascii="Arial" w:hAnsi="Arial" w:cs="Arial"/>
          <w:sz w:val="22"/>
          <w:szCs w:val="22"/>
        </w:rPr>
        <w:t>cladirii</w:t>
      </w:r>
      <w:proofErr w:type="spellEnd"/>
      <w:r w:rsidRPr="002E1762">
        <w:rPr>
          <w:rFonts w:ascii="Arial" w:hAnsi="Arial" w:cs="Arial"/>
          <w:sz w:val="22"/>
          <w:szCs w:val="22"/>
        </w:rPr>
        <w:t xml:space="preserve"> </w:t>
      </w:r>
      <w:proofErr w:type="spellStart"/>
      <w:r w:rsidRPr="002E1762">
        <w:rPr>
          <w:rFonts w:ascii="Arial" w:hAnsi="Arial" w:cs="Arial"/>
          <w:sz w:val="22"/>
          <w:szCs w:val="22"/>
        </w:rPr>
        <w:t>este</w:t>
      </w:r>
      <w:proofErr w:type="spellEnd"/>
      <w:r w:rsidRPr="002E1762">
        <w:rPr>
          <w:rFonts w:ascii="Arial" w:hAnsi="Arial" w:cs="Arial"/>
          <w:sz w:val="22"/>
          <w:szCs w:val="22"/>
        </w:rPr>
        <w:t xml:space="preserve"> </w:t>
      </w:r>
      <w:proofErr w:type="spellStart"/>
      <w:r w:rsidRPr="002E1762">
        <w:rPr>
          <w:rFonts w:ascii="Arial" w:hAnsi="Arial" w:cs="Arial"/>
          <w:sz w:val="22"/>
          <w:szCs w:val="22"/>
        </w:rPr>
        <w:t>plin</w:t>
      </w:r>
      <w:proofErr w:type="spellEnd"/>
      <w:r w:rsidRPr="002E1762">
        <w:rPr>
          <w:rFonts w:ascii="Arial" w:hAnsi="Arial" w:cs="Arial"/>
          <w:sz w:val="22"/>
          <w:szCs w:val="22"/>
        </w:rPr>
        <w:t xml:space="preserve"> de </w:t>
      </w:r>
      <w:proofErr w:type="spellStart"/>
      <w:r w:rsidRPr="002E1762">
        <w:rPr>
          <w:rFonts w:ascii="Arial" w:hAnsi="Arial" w:cs="Arial"/>
          <w:sz w:val="22"/>
          <w:szCs w:val="22"/>
        </w:rPr>
        <w:t>apa</w:t>
      </w:r>
      <w:proofErr w:type="spellEnd"/>
      <w:r w:rsidRPr="002E1762">
        <w:rPr>
          <w:rFonts w:ascii="Arial" w:hAnsi="Arial" w:cs="Arial"/>
          <w:sz w:val="22"/>
          <w:szCs w:val="22"/>
        </w:rPr>
        <w:t xml:space="preserve">, </w:t>
      </w:r>
      <w:proofErr w:type="spellStart"/>
      <w:r w:rsidRPr="002E1762">
        <w:rPr>
          <w:rFonts w:ascii="Arial" w:hAnsi="Arial" w:cs="Arial"/>
          <w:sz w:val="22"/>
          <w:szCs w:val="22"/>
        </w:rPr>
        <w:t>igrasie</w:t>
      </w:r>
      <w:proofErr w:type="spellEnd"/>
      <w:r w:rsidRPr="002E1762">
        <w:rPr>
          <w:rFonts w:ascii="Arial" w:hAnsi="Arial" w:cs="Arial"/>
          <w:sz w:val="22"/>
          <w:szCs w:val="22"/>
        </w:rPr>
        <w:t xml:space="preserve">, </w:t>
      </w:r>
      <w:proofErr w:type="spellStart"/>
      <w:r w:rsidRPr="002E1762">
        <w:rPr>
          <w:rFonts w:ascii="Arial" w:hAnsi="Arial" w:cs="Arial"/>
          <w:sz w:val="22"/>
          <w:szCs w:val="22"/>
        </w:rPr>
        <w:t>ciuperca</w:t>
      </w:r>
      <w:proofErr w:type="spellEnd"/>
      <w:r w:rsidRPr="002E1762">
        <w:rPr>
          <w:rFonts w:ascii="Arial" w:hAnsi="Arial" w:cs="Arial"/>
          <w:sz w:val="22"/>
          <w:szCs w:val="22"/>
        </w:rPr>
        <w:t xml:space="preserve">, care </w:t>
      </w:r>
      <w:proofErr w:type="spellStart"/>
      <w:r w:rsidRPr="002E1762">
        <w:rPr>
          <w:rFonts w:ascii="Arial" w:hAnsi="Arial" w:cs="Arial"/>
          <w:sz w:val="22"/>
          <w:szCs w:val="22"/>
        </w:rPr>
        <w:t>macina</w:t>
      </w:r>
      <w:proofErr w:type="spellEnd"/>
      <w:r w:rsidRPr="002E1762">
        <w:rPr>
          <w:rFonts w:ascii="Arial" w:hAnsi="Arial" w:cs="Arial"/>
          <w:sz w:val="22"/>
          <w:szCs w:val="22"/>
        </w:rPr>
        <w:t xml:space="preserve"> </w:t>
      </w:r>
      <w:proofErr w:type="spellStart"/>
      <w:r w:rsidRPr="002E1762">
        <w:rPr>
          <w:rFonts w:ascii="Arial" w:hAnsi="Arial" w:cs="Arial"/>
          <w:sz w:val="22"/>
          <w:szCs w:val="22"/>
        </w:rPr>
        <w:t>si</w:t>
      </w:r>
      <w:proofErr w:type="spellEnd"/>
      <w:r w:rsidRPr="002E1762">
        <w:rPr>
          <w:rFonts w:ascii="Arial" w:hAnsi="Arial" w:cs="Arial"/>
          <w:sz w:val="22"/>
          <w:szCs w:val="22"/>
        </w:rPr>
        <w:t xml:space="preserve"> </w:t>
      </w:r>
      <w:proofErr w:type="spellStart"/>
      <w:r w:rsidRPr="002E1762">
        <w:rPr>
          <w:rFonts w:ascii="Arial" w:hAnsi="Arial" w:cs="Arial"/>
          <w:sz w:val="22"/>
          <w:szCs w:val="22"/>
        </w:rPr>
        <w:t>degradeaza</w:t>
      </w:r>
      <w:proofErr w:type="spellEnd"/>
      <w:r w:rsidRPr="002E1762">
        <w:rPr>
          <w:rFonts w:ascii="Arial" w:hAnsi="Arial" w:cs="Arial"/>
          <w:sz w:val="22"/>
          <w:szCs w:val="22"/>
        </w:rPr>
        <w:t xml:space="preserve"> </w:t>
      </w:r>
      <w:proofErr w:type="spellStart"/>
      <w:r w:rsidRPr="002E1762">
        <w:rPr>
          <w:rFonts w:ascii="Arial" w:hAnsi="Arial" w:cs="Arial"/>
          <w:sz w:val="22"/>
          <w:szCs w:val="22"/>
        </w:rPr>
        <w:t>intr</w:t>
      </w:r>
      <w:proofErr w:type="spellEnd"/>
      <w:r w:rsidRPr="002E1762">
        <w:rPr>
          <w:rFonts w:ascii="Arial" w:hAnsi="Arial" w:cs="Arial"/>
          <w:sz w:val="22"/>
          <w:szCs w:val="22"/>
        </w:rPr>
        <w:t xml:space="preserve">-un </w:t>
      </w:r>
      <w:proofErr w:type="spellStart"/>
      <w:r w:rsidRPr="002E1762">
        <w:rPr>
          <w:rFonts w:ascii="Arial" w:hAnsi="Arial" w:cs="Arial"/>
          <w:sz w:val="22"/>
          <w:szCs w:val="22"/>
        </w:rPr>
        <w:t>ritm</w:t>
      </w:r>
      <w:proofErr w:type="spellEnd"/>
      <w:r w:rsidRPr="002E1762">
        <w:rPr>
          <w:rFonts w:ascii="Arial" w:hAnsi="Arial" w:cs="Arial"/>
          <w:sz w:val="22"/>
          <w:szCs w:val="22"/>
        </w:rPr>
        <w:t xml:space="preserve"> alert </w:t>
      </w:r>
      <w:proofErr w:type="spellStart"/>
      <w:r w:rsidRPr="002E1762">
        <w:rPr>
          <w:rFonts w:ascii="Arial" w:hAnsi="Arial" w:cs="Arial"/>
          <w:sz w:val="22"/>
          <w:szCs w:val="22"/>
        </w:rPr>
        <w:t>toata</w:t>
      </w:r>
      <w:proofErr w:type="spellEnd"/>
      <w:r w:rsidRPr="002E1762">
        <w:rPr>
          <w:rFonts w:ascii="Arial" w:hAnsi="Arial" w:cs="Arial"/>
          <w:sz w:val="22"/>
          <w:szCs w:val="22"/>
        </w:rPr>
        <w:t xml:space="preserve"> </w:t>
      </w:r>
      <w:proofErr w:type="spellStart"/>
      <w:r w:rsidRPr="002E1762">
        <w:rPr>
          <w:rFonts w:ascii="Arial" w:hAnsi="Arial" w:cs="Arial"/>
          <w:sz w:val="22"/>
          <w:szCs w:val="22"/>
        </w:rPr>
        <w:t>cladirea</w:t>
      </w:r>
      <w:proofErr w:type="spellEnd"/>
      <w:r w:rsidRPr="002E1762">
        <w:rPr>
          <w:rFonts w:ascii="Arial" w:hAnsi="Arial" w:cs="Arial"/>
          <w:sz w:val="22"/>
          <w:szCs w:val="22"/>
        </w:rPr>
        <w:t xml:space="preserve">. </w:t>
      </w:r>
      <w:r w:rsidRPr="002E1762">
        <w:rPr>
          <w:rFonts w:ascii="Arial" w:hAnsi="Arial" w:cs="Arial"/>
          <w:sz w:val="22"/>
          <w:szCs w:val="22"/>
          <w:lang w:val="ro-RO"/>
        </w:rPr>
        <w:t>Starea de degradare constatata in prezent se datoreaza in mare parte factorilor de mediu (temperatură, umiditate, cicluri repetate de inghet-dezghet, agenti de poluare, microorganisme etc.), stare de degradare care se va accentua in perioada urmatoare.</w:t>
      </w:r>
    </w:p>
    <w:p w:rsidR="00FE5E4E" w:rsidRPr="002E1762" w:rsidRDefault="00FE5E4E" w:rsidP="00404801">
      <w:pPr>
        <w:ind w:firstLine="720"/>
        <w:jc w:val="both"/>
        <w:rPr>
          <w:rFonts w:ascii="Arial" w:hAnsi="Arial" w:cs="Arial"/>
          <w:sz w:val="22"/>
          <w:szCs w:val="22"/>
        </w:rPr>
      </w:pPr>
    </w:p>
    <w:p w:rsidR="00FE5E4E" w:rsidRPr="002E1762" w:rsidRDefault="00FE5E4E" w:rsidP="00404801">
      <w:pPr>
        <w:pStyle w:val="MediumGrid21"/>
        <w:ind w:firstLine="720"/>
        <w:jc w:val="both"/>
        <w:rPr>
          <w:rFonts w:ascii="Arial" w:hAnsi="Arial" w:cs="Arial"/>
        </w:rPr>
      </w:pPr>
      <w:r w:rsidRPr="002E1762">
        <w:rPr>
          <w:rFonts w:ascii="Arial" w:hAnsi="Arial" w:cs="Arial"/>
        </w:rPr>
        <w:t>Dragi botosaneni, dorim sa va aducem la cunostiinta faptul ca, in ciuda perceptiei generale ca pentru orice lucrare nefinalizata este responsabil constructorul, in ceea ce priveste reabilitarea Teatrului Mihai Eminescu, intreaga responsabilitate o poarta factorii de decizie ca</w:t>
      </w:r>
      <w:r w:rsidR="007604DB" w:rsidRPr="002E1762">
        <w:rPr>
          <w:rFonts w:ascii="Arial" w:hAnsi="Arial" w:cs="Arial"/>
        </w:rPr>
        <w:t>re reprezinta Primaria Botosani.</w:t>
      </w:r>
      <w:r w:rsidRPr="002E1762">
        <w:rPr>
          <w:rFonts w:ascii="Arial" w:hAnsi="Arial" w:cs="Arial"/>
        </w:rPr>
        <w:t xml:space="preserve"> </w:t>
      </w:r>
      <w:r w:rsidR="007604DB" w:rsidRPr="002E1762">
        <w:rPr>
          <w:rFonts w:ascii="Arial" w:hAnsi="Arial" w:cs="Arial"/>
        </w:rPr>
        <w:t>Astfel, cu parere de rau, atentionam public faptul ca Monumentul Istoric Teatrul „Mihai Eminescu” este in continua degradare, prabusirea acestuia fiind iminenta, iar societatea noastra nu este responsabila pentru aceasta.</w:t>
      </w:r>
    </w:p>
    <w:p w:rsidR="00FE5E4E" w:rsidRPr="002E1762" w:rsidRDefault="00FE5E4E" w:rsidP="00404801">
      <w:pPr>
        <w:ind w:firstLine="720"/>
        <w:jc w:val="both"/>
        <w:rPr>
          <w:rFonts w:ascii="Arial" w:hAnsi="Arial" w:cs="Arial"/>
          <w:sz w:val="22"/>
          <w:szCs w:val="22"/>
        </w:rPr>
      </w:pPr>
    </w:p>
    <w:p w:rsidR="00C21A7B" w:rsidRPr="002E1762" w:rsidRDefault="00C21A7B" w:rsidP="00404801">
      <w:pPr>
        <w:ind w:firstLine="720"/>
        <w:jc w:val="both"/>
        <w:rPr>
          <w:rFonts w:ascii="Arial" w:hAnsi="Arial" w:cs="Arial"/>
          <w:color w:val="000000" w:themeColor="text1"/>
          <w:sz w:val="22"/>
          <w:szCs w:val="22"/>
        </w:rPr>
      </w:pPr>
      <w:r w:rsidRPr="002E1762">
        <w:rPr>
          <w:rFonts w:ascii="Arial" w:hAnsi="Arial" w:cs="Arial"/>
          <w:color w:val="000000" w:themeColor="text1"/>
          <w:sz w:val="22"/>
          <w:szCs w:val="22"/>
        </w:rPr>
        <w:t xml:space="preserve">In ultima </w:t>
      </w:r>
      <w:proofErr w:type="spellStart"/>
      <w:r w:rsidRPr="002E1762">
        <w:rPr>
          <w:rFonts w:ascii="Arial" w:hAnsi="Arial" w:cs="Arial"/>
          <w:color w:val="000000" w:themeColor="text1"/>
          <w:sz w:val="22"/>
          <w:szCs w:val="22"/>
        </w:rPr>
        <w:t>perioada</w:t>
      </w:r>
      <w:proofErr w:type="spellEnd"/>
      <w:r w:rsidRPr="002E1762">
        <w:rPr>
          <w:rFonts w:ascii="Arial" w:hAnsi="Arial" w:cs="Arial"/>
          <w:color w:val="000000" w:themeColor="text1"/>
          <w:sz w:val="22"/>
          <w:szCs w:val="22"/>
        </w:rPr>
        <w:t xml:space="preserve"> se </w:t>
      </w:r>
      <w:proofErr w:type="spellStart"/>
      <w:r w:rsidRPr="002E1762">
        <w:rPr>
          <w:rFonts w:ascii="Arial" w:hAnsi="Arial" w:cs="Arial"/>
          <w:color w:val="000000" w:themeColor="text1"/>
          <w:sz w:val="22"/>
          <w:szCs w:val="22"/>
        </w:rPr>
        <w:t>vehiculeaza</w:t>
      </w:r>
      <w:proofErr w:type="spellEnd"/>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presa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mai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multe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variante</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finantare</w:t>
      </w:r>
      <w:proofErr w:type="spellEnd"/>
      <w:r w:rsidRPr="002E1762">
        <w:rPr>
          <w:rFonts w:ascii="Arial" w:hAnsi="Arial" w:cs="Arial"/>
          <w:color w:val="000000" w:themeColor="text1"/>
          <w:sz w:val="22"/>
          <w:szCs w:val="22"/>
        </w:rPr>
        <w:t xml:space="preserve"> a </w:t>
      </w:r>
      <w:proofErr w:type="spellStart"/>
      <w:r w:rsidRPr="002E1762">
        <w:rPr>
          <w:rFonts w:ascii="Arial" w:hAnsi="Arial" w:cs="Arial"/>
          <w:color w:val="000000" w:themeColor="text1"/>
          <w:sz w:val="22"/>
          <w:szCs w:val="22"/>
        </w:rPr>
        <w:t>lucrarilor</w:t>
      </w:r>
      <w:proofErr w:type="spellEnd"/>
      <w:r w:rsidRPr="002E1762">
        <w:rPr>
          <w:rFonts w:ascii="Arial" w:hAnsi="Arial" w:cs="Arial"/>
          <w:color w:val="000000" w:themeColor="text1"/>
          <w:sz w:val="22"/>
          <w:szCs w:val="22"/>
        </w:rPr>
        <w:t xml:space="preserve">, din </w:t>
      </w:r>
      <w:proofErr w:type="spellStart"/>
      <w:r w:rsidRPr="002E1762">
        <w:rPr>
          <w:rFonts w:ascii="Arial" w:hAnsi="Arial" w:cs="Arial"/>
          <w:color w:val="000000" w:themeColor="text1"/>
          <w:sz w:val="22"/>
          <w:szCs w:val="22"/>
        </w:rPr>
        <w:t>diferite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surse</w:t>
      </w:r>
      <w:proofErr w:type="spellEnd"/>
      <w:r w:rsidR="00553E0A" w:rsidRPr="002E1762">
        <w:rPr>
          <w:rFonts w:ascii="Arial" w:hAnsi="Arial" w:cs="Arial"/>
          <w:color w:val="000000" w:themeColor="text1"/>
          <w:sz w:val="22"/>
          <w:szCs w:val="22"/>
        </w:rPr>
        <w:t>:</w:t>
      </w:r>
      <w:r w:rsidRPr="002E1762">
        <w:rPr>
          <w:rFonts w:ascii="Arial" w:hAnsi="Arial" w:cs="Arial"/>
          <w:color w:val="000000" w:themeColor="text1"/>
          <w:sz w:val="22"/>
          <w:szCs w:val="22"/>
        </w:rPr>
        <w:t xml:space="preserve"> de la </w:t>
      </w:r>
      <w:proofErr w:type="spellStart"/>
      <w:r w:rsidRPr="002E1762">
        <w:rPr>
          <w:rFonts w:ascii="Arial" w:hAnsi="Arial" w:cs="Arial"/>
          <w:color w:val="000000" w:themeColor="text1"/>
          <w:sz w:val="22"/>
          <w:szCs w:val="22"/>
        </w:rPr>
        <w:t>Compania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Nationala</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Investitii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Bucuresti</w:t>
      </w:r>
      <w:proofErr w:type="spellEnd"/>
      <w:r w:rsidR="00553E0A" w:rsidRPr="002E1762">
        <w:rPr>
          <w:rFonts w:ascii="Arial" w:hAnsi="Arial" w:cs="Arial"/>
          <w:color w:val="000000" w:themeColor="text1"/>
          <w:sz w:val="22"/>
          <w:szCs w:val="22"/>
        </w:rPr>
        <w:t xml:space="preserve"> </w:t>
      </w:r>
      <w:proofErr w:type="spellStart"/>
      <w:r w:rsidR="00E4376F" w:rsidRPr="002E1762">
        <w:rPr>
          <w:rFonts w:ascii="Arial" w:hAnsi="Arial" w:cs="Arial"/>
          <w:color w:val="000000" w:themeColor="text1"/>
          <w:sz w:val="22"/>
          <w:szCs w:val="22"/>
        </w:rPr>
        <w:t>sau</w:t>
      </w:r>
      <w:proofErr w:type="spellEnd"/>
      <w:r w:rsidR="00553E0A"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prin</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intermediul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fondurilor</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europene</w:t>
      </w:r>
      <w:proofErr w:type="spellEnd"/>
      <w:r w:rsidR="00553E0A" w:rsidRPr="002E1762">
        <w:rPr>
          <w:rFonts w:ascii="Arial" w:hAnsi="Arial" w:cs="Arial"/>
          <w:color w:val="000000" w:themeColor="text1"/>
          <w:sz w:val="22"/>
          <w:szCs w:val="22"/>
        </w:rPr>
        <w:t>.</w:t>
      </w:r>
    </w:p>
    <w:p w:rsidR="00C21A7B" w:rsidRPr="002E1762" w:rsidRDefault="00C21A7B" w:rsidP="00404801">
      <w:pPr>
        <w:ind w:firstLine="720"/>
        <w:jc w:val="both"/>
        <w:rPr>
          <w:rFonts w:ascii="Arial" w:hAnsi="Arial" w:cs="Arial"/>
          <w:color w:val="000000" w:themeColor="text1"/>
          <w:sz w:val="22"/>
          <w:szCs w:val="22"/>
        </w:rPr>
      </w:pPr>
      <w:proofErr w:type="spellStart"/>
      <w:r w:rsidRPr="002E1762">
        <w:rPr>
          <w:rFonts w:ascii="Arial" w:hAnsi="Arial" w:cs="Arial"/>
          <w:color w:val="000000" w:themeColor="text1"/>
          <w:sz w:val="22"/>
          <w:szCs w:val="22"/>
        </w:rPr>
        <w:lastRenderedPageBreak/>
        <w:t>Trebuie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subliniat</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precizat</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stiut</w:t>
      </w:r>
      <w:proofErr w:type="spellEnd"/>
      <w:r w:rsidRPr="002E1762">
        <w:rPr>
          <w:rFonts w:ascii="Arial" w:hAnsi="Arial" w:cs="Arial"/>
          <w:color w:val="000000" w:themeColor="text1"/>
          <w:sz w:val="22"/>
          <w:szCs w:val="22"/>
        </w:rPr>
        <w:t xml:space="preserve"> </w:t>
      </w:r>
      <w:proofErr w:type="spellStart"/>
      <w:r w:rsidR="00E4376F" w:rsidRPr="002E1762">
        <w:rPr>
          <w:rFonts w:ascii="Arial" w:hAnsi="Arial" w:cs="Arial"/>
          <w:color w:val="000000" w:themeColor="text1"/>
          <w:sz w:val="22"/>
          <w:szCs w:val="22"/>
        </w:rPr>
        <w:t>faptul</w:t>
      </w:r>
      <w:proofErr w:type="spellEnd"/>
      <w:r w:rsidR="00E4376F" w:rsidRPr="002E1762">
        <w:rPr>
          <w:rFonts w:ascii="Arial" w:hAnsi="Arial" w:cs="Arial"/>
          <w:color w:val="000000" w:themeColor="text1"/>
          <w:sz w:val="22"/>
          <w:szCs w:val="22"/>
        </w:rPr>
        <w:t xml:space="preserve"> ca,</w:t>
      </w:r>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personalul</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executie</w:t>
      </w:r>
      <w:proofErr w:type="spellEnd"/>
      <w:r w:rsidRPr="002E1762">
        <w:rPr>
          <w:rFonts w:ascii="Arial" w:hAnsi="Arial" w:cs="Arial"/>
          <w:color w:val="000000" w:themeColor="text1"/>
          <w:sz w:val="22"/>
          <w:szCs w:val="22"/>
        </w:rPr>
        <w:t xml:space="preserve"> al </w:t>
      </w:r>
      <w:proofErr w:type="spellStart"/>
      <w:r w:rsidRPr="002E1762">
        <w:rPr>
          <w:rFonts w:ascii="Arial" w:hAnsi="Arial" w:cs="Arial"/>
          <w:color w:val="000000" w:themeColor="text1"/>
          <w:sz w:val="22"/>
          <w:szCs w:val="22"/>
        </w:rPr>
        <w:t>societatii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noastre</w:t>
      </w:r>
      <w:proofErr w:type="spellEnd"/>
      <w:r w:rsidRPr="002E1762">
        <w:rPr>
          <w:rFonts w:ascii="Arial" w:hAnsi="Arial" w:cs="Arial"/>
          <w:color w:val="000000" w:themeColor="text1"/>
          <w:sz w:val="22"/>
          <w:szCs w:val="22"/>
        </w:rPr>
        <w:t xml:space="preserve"> a </w:t>
      </w:r>
      <w:proofErr w:type="spellStart"/>
      <w:r w:rsidRPr="002E1762">
        <w:rPr>
          <w:rFonts w:ascii="Arial" w:hAnsi="Arial" w:cs="Arial"/>
          <w:color w:val="000000" w:themeColor="text1"/>
          <w:sz w:val="22"/>
          <w:szCs w:val="22"/>
        </w:rPr>
        <w:t>fost</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este</w:t>
      </w:r>
      <w:proofErr w:type="spellEnd"/>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permanenta</w:t>
      </w:r>
      <w:proofErr w:type="spellEnd"/>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cunostinta</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cauza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urmareste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evolutia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documentatiilor</w:t>
      </w:r>
      <w:proofErr w:type="spellEnd"/>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ceea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priveste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posibilitatile</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finantare</w:t>
      </w:r>
      <w:proofErr w:type="spellEnd"/>
      <w:r w:rsidRPr="002E1762">
        <w:rPr>
          <w:rFonts w:ascii="Arial" w:hAnsi="Arial" w:cs="Arial"/>
          <w:color w:val="000000" w:themeColor="text1"/>
          <w:sz w:val="22"/>
          <w:szCs w:val="22"/>
        </w:rPr>
        <w:t xml:space="preserve"> a </w:t>
      </w:r>
      <w:proofErr w:type="spellStart"/>
      <w:r w:rsidRPr="002E1762">
        <w:rPr>
          <w:rFonts w:ascii="Arial" w:hAnsi="Arial" w:cs="Arial"/>
          <w:color w:val="000000" w:themeColor="text1"/>
          <w:sz w:val="22"/>
          <w:szCs w:val="22"/>
        </w:rPr>
        <w:t>lucrarilor</w:t>
      </w:r>
      <w:proofErr w:type="spellEnd"/>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vederea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continuarii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lucrarilor</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Ambele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tabere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politice</w:t>
      </w:r>
      <w:proofErr w:type="spellEnd"/>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fuga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disperata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dupa</w:t>
      </w:r>
      <w:proofErr w:type="spellEnd"/>
      <w:r w:rsidRPr="002E1762">
        <w:rPr>
          <w:rFonts w:ascii="Arial" w:hAnsi="Arial" w:cs="Arial"/>
          <w:color w:val="000000" w:themeColor="text1"/>
          <w:sz w:val="22"/>
          <w:szCs w:val="22"/>
        </w:rPr>
        <w:t xml:space="preserve"> imagine, </w:t>
      </w:r>
      <w:proofErr w:type="spellStart"/>
      <w:r w:rsidRPr="002E1762">
        <w:rPr>
          <w:rFonts w:ascii="Arial" w:hAnsi="Arial" w:cs="Arial"/>
          <w:color w:val="000000" w:themeColor="text1"/>
          <w:sz w:val="22"/>
          <w:szCs w:val="22"/>
        </w:rPr>
        <w:t>promit</w:t>
      </w:r>
      <w:proofErr w:type="spellEnd"/>
      <w:r w:rsidRPr="002E1762">
        <w:rPr>
          <w:rFonts w:ascii="Arial" w:hAnsi="Arial" w:cs="Arial"/>
          <w:color w:val="000000" w:themeColor="text1"/>
          <w:sz w:val="22"/>
          <w:szCs w:val="22"/>
        </w:rPr>
        <w:t xml:space="preserve"> </w:t>
      </w:r>
      <w:proofErr w:type="spellStart"/>
      <w:r w:rsidR="00E4376F" w:rsidRPr="002E1762">
        <w:rPr>
          <w:rFonts w:ascii="Arial" w:hAnsi="Arial" w:cs="Arial"/>
          <w:color w:val="000000" w:themeColor="text1"/>
          <w:sz w:val="22"/>
          <w:szCs w:val="22"/>
        </w:rPr>
        <w:t>fiecare</w:t>
      </w:r>
      <w:proofErr w:type="spellEnd"/>
      <w:r w:rsidR="00E4376F" w:rsidRPr="002E1762">
        <w:rPr>
          <w:rFonts w:ascii="Arial" w:hAnsi="Arial" w:cs="Arial"/>
          <w:color w:val="000000" w:themeColor="text1"/>
          <w:sz w:val="22"/>
          <w:szCs w:val="22"/>
        </w:rPr>
        <w:t xml:space="preserve"> ca </w:t>
      </w:r>
      <w:proofErr w:type="spellStart"/>
      <w:r w:rsidRPr="002E1762">
        <w:rPr>
          <w:rFonts w:ascii="Arial" w:hAnsi="Arial" w:cs="Arial"/>
          <w:color w:val="000000" w:themeColor="text1"/>
          <w:sz w:val="22"/>
          <w:szCs w:val="22"/>
        </w:rPr>
        <w:t>salveaza</w:t>
      </w:r>
      <w:proofErr w:type="spellEnd"/>
      <w:r w:rsidRPr="002E1762">
        <w:rPr>
          <w:rFonts w:ascii="Arial" w:hAnsi="Arial" w:cs="Arial"/>
          <w:color w:val="000000" w:themeColor="text1"/>
          <w:sz w:val="22"/>
          <w:szCs w:val="22"/>
        </w:rPr>
        <w:t xml:space="preserve"> cu </w:t>
      </w:r>
      <w:proofErr w:type="spellStart"/>
      <w:r w:rsidRPr="002E1762">
        <w:rPr>
          <w:rFonts w:ascii="Arial" w:hAnsi="Arial" w:cs="Arial"/>
          <w:color w:val="000000" w:themeColor="text1"/>
          <w:sz w:val="22"/>
          <w:szCs w:val="22"/>
        </w:rPr>
        <w:t>adevarat</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monumentul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istoric</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prin</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afisarea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unor</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fotografii</w:t>
      </w:r>
      <w:proofErr w:type="spellEnd"/>
      <w:r w:rsidRPr="002E1762">
        <w:rPr>
          <w:rFonts w:ascii="Arial" w:hAnsi="Arial" w:cs="Arial"/>
          <w:color w:val="000000" w:themeColor="text1"/>
          <w:sz w:val="22"/>
          <w:szCs w:val="22"/>
        </w:rPr>
        <w:t xml:space="preserve"> cu </w:t>
      </w:r>
      <w:proofErr w:type="spellStart"/>
      <w:r w:rsidRPr="002E1762">
        <w:rPr>
          <w:rFonts w:ascii="Arial" w:hAnsi="Arial" w:cs="Arial"/>
          <w:color w:val="000000" w:themeColor="text1"/>
          <w:sz w:val="22"/>
          <w:szCs w:val="22"/>
        </w:rPr>
        <w:t>persoane</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conducere</w:t>
      </w:r>
      <w:proofErr w:type="spellEnd"/>
      <w:r w:rsidRPr="002E1762">
        <w:rPr>
          <w:rFonts w:ascii="Arial" w:hAnsi="Arial" w:cs="Arial"/>
          <w:color w:val="000000" w:themeColor="text1"/>
          <w:sz w:val="22"/>
          <w:szCs w:val="22"/>
        </w:rPr>
        <w:t xml:space="preserve"> de la </w:t>
      </w:r>
      <w:proofErr w:type="spellStart"/>
      <w:r w:rsidRPr="002E1762">
        <w:rPr>
          <w:rFonts w:ascii="Arial" w:hAnsi="Arial" w:cs="Arial"/>
          <w:color w:val="000000" w:themeColor="text1"/>
          <w:sz w:val="22"/>
          <w:szCs w:val="22"/>
        </w:rPr>
        <w:t>nivel</w:t>
      </w:r>
      <w:proofErr w:type="spellEnd"/>
      <w:r w:rsidRPr="002E1762">
        <w:rPr>
          <w:rFonts w:ascii="Arial" w:hAnsi="Arial" w:cs="Arial"/>
          <w:color w:val="000000" w:themeColor="text1"/>
          <w:sz w:val="22"/>
          <w:szCs w:val="22"/>
        </w:rPr>
        <w:t xml:space="preserve"> central </w:t>
      </w:r>
      <w:proofErr w:type="spellStart"/>
      <w:r w:rsidRPr="002E1762">
        <w:rPr>
          <w:rFonts w:ascii="Arial" w:hAnsi="Arial" w:cs="Arial"/>
          <w:color w:val="000000" w:themeColor="text1"/>
          <w:sz w:val="22"/>
          <w:szCs w:val="22"/>
        </w:rPr>
        <w:t>sau</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prin</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comunicate</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presa</w:t>
      </w:r>
      <w:proofErr w:type="spellEnd"/>
      <w:r w:rsidRPr="002E1762">
        <w:rPr>
          <w:rFonts w:ascii="Arial" w:hAnsi="Arial" w:cs="Arial"/>
          <w:color w:val="000000" w:themeColor="text1"/>
          <w:sz w:val="22"/>
          <w:szCs w:val="22"/>
        </w:rPr>
        <w:t>.</w:t>
      </w:r>
    </w:p>
    <w:p w:rsidR="002E1762" w:rsidRPr="002E1762" w:rsidRDefault="002E1762" w:rsidP="00404801">
      <w:pPr>
        <w:ind w:firstLine="720"/>
        <w:jc w:val="both"/>
        <w:rPr>
          <w:rFonts w:ascii="Arial" w:hAnsi="Arial" w:cs="Arial"/>
          <w:color w:val="000000" w:themeColor="text1"/>
          <w:sz w:val="22"/>
          <w:szCs w:val="22"/>
        </w:rPr>
      </w:pPr>
    </w:p>
    <w:p w:rsidR="00E4376F" w:rsidRPr="002E1762" w:rsidRDefault="005B4504" w:rsidP="002E1762">
      <w:pPr>
        <w:ind w:firstLine="720"/>
        <w:jc w:val="both"/>
        <w:rPr>
          <w:rFonts w:ascii="Arial" w:hAnsi="Arial" w:cs="Arial"/>
          <w:color w:val="000000" w:themeColor="text1"/>
          <w:sz w:val="22"/>
          <w:szCs w:val="22"/>
        </w:rPr>
      </w:pPr>
      <w:proofErr w:type="spellStart"/>
      <w:r w:rsidRPr="002E1762">
        <w:rPr>
          <w:rFonts w:ascii="Arial" w:hAnsi="Arial" w:cs="Arial"/>
          <w:color w:val="000000" w:themeColor="text1"/>
          <w:sz w:val="22"/>
          <w:szCs w:val="22"/>
        </w:rPr>
        <w:t>Adevarul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adevarat</w:t>
      </w:r>
      <w:proofErr w:type="spellEnd"/>
      <w:r w:rsidRPr="002E1762">
        <w:rPr>
          <w:rFonts w:ascii="Arial" w:hAnsi="Arial" w:cs="Arial"/>
          <w:color w:val="000000" w:themeColor="text1"/>
          <w:sz w:val="22"/>
          <w:szCs w:val="22"/>
        </w:rPr>
        <w:t xml:space="preserve"> </w:t>
      </w:r>
      <w:proofErr w:type="spellStart"/>
      <w:proofErr w:type="gramStart"/>
      <w:r w:rsidRPr="002E1762">
        <w:rPr>
          <w:rFonts w:ascii="Arial" w:hAnsi="Arial" w:cs="Arial"/>
          <w:color w:val="000000" w:themeColor="text1"/>
          <w:sz w:val="22"/>
          <w:szCs w:val="22"/>
        </w:rPr>
        <w:t>este</w:t>
      </w:r>
      <w:proofErr w:type="spellEnd"/>
      <w:proofErr w:type="gramEnd"/>
      <w:r w:rsidRPr="002E1762">
        <w:rPr>
          <w:rFonts w:ascii="Arial" w:hAnsi="Arial" w:cs="Arial"/>
          <w:color w:val="000000" w:themeColor="text1"/>
          <w:sz w:val="22"/>
          <w:szCs w:val="22"/>
        </w:rPr>
        <w:t xml:space="preserve"> ca:</w:t>
      </w:r>
    </w:p>
    <w:p w:rsidR="005B4504" w:rsidRPr="002E1762" w:rsidRDefault="005B4504" w:rsidP="005B4504">
      <w:pPr>
        <w:jc w:val="both"/>
        <w:rPr>
          <w:rFonts w:ascii="Arial" w:hAnsi="Arial" w:cs="Arial"/>
          <w:color w:val="000000" w:themeColor="text1"/>
          <w:sz w:val="22"/>
          <w:szCs w:val="22"/>
        </w:rPr>
      </w:pPr>
      <w:r w:rsidRPr="002E1762">
        <w:rPr>
          <w:rFonts w:ascii="Arial" w:hAnsi="Arial" w:cs="Arial"/>
          <w:color w:val="000000" w:themeColor="text1"/>
          <w:sz w:val="22"/>
          <w:szCs w:val="22"/>
        </w:rPr>
        <w:t xml:space="preserve">- </w:t>
      </w:r>
      <w:r w:rsidR="002E1762">
        <w:rPr>
          <w:rFonts w:ascii="Arial" w:hAnsi="Arial" w:cs="Arial"/>
          <w:color w:val="000000" w:themeColor="text1"/>
          <w:sz w:val="22"/>
          <w:szCs w:val="22"/>
        </w:rPr>
        <w:t xml:space="preserve">     </w:t>
      </w:r>
      <w:proofErr w:type="gramStart"/>
      <w:r w:rsidRPr="002E1762">
        <w:rPr>
          <w:rFonts w:ascii="Arial" w:hAnsi="Arial" w:cs="Arial"/>
          <w:color w:val="000000" w:themeColor="text1"/>
          <w:sz w:val="22"/>
          <w:szCs w:val="22"/>
        </w:rPr>
        <w:t>in</w:t>
      </w:r>
      <w:proofErr w:type="gram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cazul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finantarii</w:t>
      </w:r>
      <w:proofErr w:type="spellEnd"/>
      <w:r w:rsidRPr="002E1762">
        <w:rPr>
          <w:rFonts w:ascii="Arial" w:hAnsi="Arial" w:cs="Arial"/>
          <w:color w:val="000000" w:themeColor="text1"/>
          <w:sz w:val="22"/>
          <w:szCs w:val="22"/>
        </w:rPr>
        <w:t xml:space="preserve"> de la </w:t>
      </w:r>
      <w:proofErr w:type="spellStart"/>
      <w:r w:rsidRPr="002E1762">
        <w:rPr>
          <w:rFonts w:ascii="Arial" w:hAnsi="Arial" w:cs="Arial"/>
          <w:color w:val="000000" w:themeColor="text1"/>
          <w:sz w:val="22"/>
          <w:szCs w:val="22"/>
        </w:rPr>
        <w:t>Compania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Nationala</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Investitii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Bucuresti</w:t>
      </w:r>
      <w:proofErr w:type="spellEnd"/>
      <w:r w:rsidRPr="002E1762">
        <w:rPr>
          <w:rFonts w:ascii="Arial" w:hAnsi="Arial" w:cs="Arial"/>
          <w:color w:val="000000" w:themeColor="text1"/>
          <w:sz w:val="22"/>
          <w:szCs w:val="22"/>
        </w:rPr>
        <w:t xml:space="preserve">  se </w:t>
      </w:r>
      <w:proofErr w:type="spellStart"/>
      <w:r w:rsidRPr="002E1762">
        <w:rPr>
          <w:rFonts w:ascii="Arial" w:hAnsi="Arial" w:cs="Arial"/>
          <w:color w:val="000000" w:themeColor="text1"/>
          <w:sz w:val="22"/>
          <w:szCs w:val="22"/>
        </w:rPr>
        <w:t>vor</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finanta</w:t>
      </w:r>
      <w:proofErr w:type="spellEnd"/>
      <w:r w:rsidRPr="002E1762">
        <w:rPr>
          <w:rFonts w:ascii="Arial" w:hAnsi="Arial" w:cs="Arial"/>
          <w:color w:val="000000" w:themeColor="text1"/>
          <w:sz w:val="22"/>
          <w:szCs w:val="22"/>
        </w:rPr>
        <w:t xml:space="preserve"> NUMAI </w:t>
      </w:r>
      <w:proofErr w:type="spellStart"/>
      <w:r w:rsidRPr="002E1762">
        <w:rPr>
          <w:rFonts w:ascii="Arial" w:hAnsi="Arial" w:cs="Arial"/>
          <w:color w:val="000000" w:themeColor="text1"/>
          <w:sz w:val="22"/>
          <w:szCs w:val="22"/>
        </w:rPr>
        <w:t>lucrarile</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consolidare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urmand</w:t>
      </w:r>
      <w:proofErr w:type="spellEnd"/>
      <w:r w:rsidRPr="002E1762">
        <w:rPr>
          <w:rFonts w:ascii="Arial" w:hAnsi="Arial" w:cs="Arial"/>
          <w:color w:val="000000" w:themeColor="text1"/>
          <w:sz w:val="22"/>
          <w:szCs w:val="22"/>
        </w:rPr>
        <w:t xml:space="preserve"> ca </w:t>
      </w:r>
      <w:proofErr w:type="spellStart"/>
      <w:r w:rsidRPr="002E1762">
        <w:rPr>
          <w:rFonts w:ascii="Arial" w:hAnsi="Arial" w:cs="Arial"/>
          <w:color w:val="000000" w:themeColor="text1"/>
          <w:sz w:val="22"/>
          <w:szCs w:val="22"/>
        </w:rPr>
        <w:t>restul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tipurilor</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lucrari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lucrari</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arhitectura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structura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instalatii</w:t>
      </w:r>
      <w:proofErr w:type="spellEnd"/>
      <w:r w:rsidRPr="002E1762">
        <w:rPr>
          <w:rFonts w:ascii="Arial" w:hAnsi="Arial" w:cs="Arial"/>
          <w:color w:val="000000" w:themeColor="text1"/>
          <w:sz w:val="22"/>
          <w:szCs w:val="22"/>
        </w:rPr>
        <w:t xml:space="preserve">, etc.) </w:t>
      </w:r>
      <w:proofErr w:type="spellStart"/>
      <w:r w:rsidRPr="002E1762">
        <w:rPr>
          <w:rFonts w:ascii="Arial" w:hAnsi="Arial" w:cs="Arial"/>
          <w:color w:val="000000" w:themeColor="text1"/>
          <w:sz w:val="22"/>
          <w:szCs w:val="22"/>
        </w:rPr>
        <w:t>sa</w:t>
      </w:r>
      <w:proofErr w:type="spellEnd"/>
      <w:r w:rsidRPr="002E1762">
        <w:rPr>
          <w:rFonts w:ascii="Arial" w:hAnsi="Arial" w:cs="Arial"/>
          <w:color w:val="000000" w:themeColor="text1"/>
          <w:sz w:val="22"/>
          <w:szCs w:val="22"/>
        </w:rPr>
        <w:t xml:space="preserve"> fie </w:t>
      </w:r>
      <w:proofErr w:type="spellStart"/>
      <w:r w:rsidRPr="002E1762">
        <w:rPr>
          <w:rFonts w:ascii="Arial" w:hAnsi="Arial" w:cs="Arial"/>
          <w:color w:val="000000" w:themeColor="text1"/>
          <w:sz w:val="22"/>
          <w:szCs w:val="22"/>
        </w:rPr>
        <w:t>finantate</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catre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Primaria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Municipiului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Botosani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Starea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financiara</w:t>
      </w:r>
      <w:proofErr w:type="spellEnd"/>
      <w:r w:rsidRPr="002E1762">
        <w:rPr>
          <w:rFonts w:ascii="Arial" w:hAnsi="Arial" w:cs="Arial"/>
          <w:color w:val="000000" w:themeColor="text1"/>
          <w:sz w:val="22"/>
          <w:szCs w:val="22"/>
        </w:rPr>
        <w:t xml:space="preserve"> a </w:t>
      </w:r>
      <w:proofErr w:type="spellStart"/>
      <w:r w:rsidR="00E4376F" w:rsidRPr="002E1762">
        <w:rPr>
          <w:rFonts w:ascii="Arial" w:hAnsi="Arial" w:cs="Arial"/>
          <w:color w:val="000000" w:themeColor="text1"/>
          <w:sz w:val="22"/>
          <w:szCs w:val="22"/>
        </w:rPr>
        <w:t>P</w:t>
      </w:r>
      <w:r w:rsidRPr="002E1762">
        <w:rPr>
          <w:rFonts w:ascii="Arial" w:hAnsi="Arial" w:cs="Arial"/>
          <w:color w:val="000000" w:themeColor="text1"/>
          <w:sz w:val="22"/>
          <w:szCs w:val="22"/>
        </w:rPr>
        <w:t>rimariei</w:t>
      </w:r>
      <w:proofErr w:type="spellEnd"/>
      <w:r w:rsidRPr="002E1762">
        <w:rPr>
          <w:rFonts w:ascii="Arial" w:hAnsi="Arial" w:cs="Arial"/>
          <w:color w:val="000000" w:themeColor="text1"/>
          <w:sz w:val="22"/>
          <w:szCs w:val="22"/>
        </w:rPr>
        <w:t xml:space="preserve"> nu </w:t>
      </w:r>
      <w:proofErr w:type="spellStart"/>
      <w:r w:rsidRPr="002E1762">
        <w:rPr>
          <w:rFonts w:ascii="Arial" w:hAnsi="Arial" w:cs="Arial"/>
          <w:color w:val="000000" w:themeColor="text1"/>
          <w:sz w:val="22"/>
          <w:szCs w:val="22"/>
        </w:rPr>
        <w:t>credem</w:t>
      </w:r>
      <w:proofErr w:type="spellEnd"/>
      <w:r w:rsidRPr="002E1762">
        <w:rPr>
          <w:rFonts w:ascii="Arial" w:hAnsi="Arial" w:cs="Arial"/>
          <w:color w:val="000000" w:themeColor="text1"/>
          <w:sz w:val="22"/>
          <w:szCs w:val="22"/>
        </w:rPr>
        <w:t xml:space="preserve"> ca </w:t>
      </w:r>
      <w:proofErr w:type="spellStart"/>
      <w:r w:rsidRPr="002E1762">
        <w:rPr>
          <w:rFonts w:ascii="Arial" w:hAnsi="Arial" w:cs="Arial"/>
          <w:color w:val="000000" w:themeColor="text1"/>
          <w:sz w:val="22"/>
          <w:szCs w:val="22"/>
        </w:rPr>
        <w:t>permite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sustinerea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lucrarilor</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deoarece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bugetul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este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deja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insuficient</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pentru</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plata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salariilor</w:t>
      </w:r>
      <w:proofErr w:type="spellEnd"/>
      <w:r w:rsidRPr="002E1762">
        <w:rPr>
          <w:rFonts w:ascii="Arial" w:hAnsi="Arial" w:cs="Arial"/>
          <w:color w:val="000000" w:themeColor="text1"/>
          <w:sz w:val="22"/>
          <w:szCs w:val="22"/>
        </w:rPr>
        <w:t xml:space="preserve">. </w:t>
      </w:r>
    </w:p>
    <w:p w:rsidR="005B4504" w:rsidRPr="002E1762" w:rsidRDefault="005B4504" w:rsidP="005B4504">
      <w:pPr>
        <w:jc w:val="both"/>
        <w:rPr>
          <w:rFonts w:ascii="Arial" w:hAnsi="Arial" w:cs="Arial"/>
          <w:color w:val="000000" w:themeColor="text1"/>
          <w:sz w:val="22"/>
          <w:szCs w:val="22"/>
        </w:rPr>
      </w:pPr>
      <w:r w:rsidRPr="002E1762">
        <w:rPr>
          <w:rFonts w:ascii="Arial" w:hAnsi="Arial" w:cs="Arial"/>
          <w:color w:val="000000" w:themeColor="text1"/>
          <w:sz w:val="22"/>
          <w:szCs w:val="22"/>
        </w:rPr>
        <w:t xml:space="preserve">In </w:t>
      </w:r>
      <w:proofErr w:type="spellStart"/>
      <w:r w:rsidRPr="002E1762">
        <w:rPr>
          <w:rFonts w:ascii="Arial" w:hAnsi="Arial" w:cs="Arial"/>
          <w:color w:val="000000" w:themeColor="text1"/>
          <w:sz w:val="22"/>
          <w:szCs w:val="22"/>
        </w:rPr>
        <w:t>ceea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priveste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parcursul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oficial</w:t>
      </w:r>
      <w:proofErr w:type="spellEnd"/>
      <w:r w:rsidRPr="002E1762">
        <w:rPr>
          <w:rFonts w:ascii="Arial" w:hAnsi="Arial" w:cs="Arial"/>
          <w:color w:val="000000" w:themeColor="text1"/>
          <w:sz w:val="22"/>
          <w:szCs w:val="22"/>
        </w:rPr>
        <w:t xml:space="preserve"> - </w:t>
      </w:r>
      <w:proofErr w:type="spellStart"/>
      <w:r w:rsidRPr="002E1762">
        <w:rPr>
          <w:rFonts w:ascii="Arial" w:hAnsi="Arial" w:cs="Arial"/>
          <w:color w:val="000000" w:themeColor="text1"/>
          <w:sz w:val="22"/>
          <w:szCs w:val="22"/>
        </w:rPr>
        <w:t>pe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calea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finantarii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lucrarilor</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catre</w:t>
      </w:r>
      <w:proofErr w:type="spellEnd"/>
      <w:r w:rsidRPr="002E1762">
        <w:rPr>
          <w:rFonts w:ascii="Arial" w:hAnsi="Arial" w:cs="Arial"/>
          <w:color w:val="000000" w:themeColor="text1"/>
          <w:sz w:val="22"/>
          <w:szCs w:val="22"/>
        </w:rPr>
        <w:t xml:space="preserve"> C</w:t>
      </w:r>
      <w:r w:rsidR="00FB3C2A" w:rsidRPr="002E1762">
        <w:rPr>
          <w:rFonts w:ascii="Arial" w:hAnsi="Arial" w:cs="Arial"/>
          <w:color w:val="000000" w:themeColor="text1"/>
          <w:sz w:val="22"/>
          <w:szCs w:val="22"/>
        </w:rPr>
        <w:t>.</w:t>
      </w:r>
      <w:r w:rsidRPr="002E1762">
        <w:rPr>
          <w:rFonts w:ascii="Arial" w:hAnsi="Arial" w:cs="Arial"/>
          <w:color w:val="000000" w:themeColor="text1"/>
          <w:sz w:val="22"/>
          <w:szCs w:val="22"/>
        </w:rPr>
        <w:t>N</w:t>
      </w:r>
      <w:r w:rsidR="00FB3C2A" w:rsidRPr="002E1762">
        <w:rPr>
          <w:rFonts w:ascii="Arial" w:hAnsi="Arial" w:cs="Arial"/>
          <w:color w:val="000000" w:themeColor="text1"/>
          <w:sz w:val="22"/>
          <w:szCs w:val="22"/>
        </w:rPr>
        <w:t>.</w:t>
      </w:r>
      <w:r w:rsidRPr="002E1762">
        <w:rPr>
          <w:rFonts w:ascii="Arial" w:hAnsi="Arial" w:cs="Arial"/>
          <w:color w:val="000000" w:themeColor="text1"/>
          <w:sz w:val="22"/>
          <w:szCs w:val="22"/>
        </w:rPr>
        <w:t>I</w:t>
      </w:r>
      <w:r w:rsidR="00FB3C2A" w:rsidRPr="002E1762">
        <w:rPr>
          <w:rFonts w:ascii="Arial" w:hAnsi="Arial" w:cs="Arial"/>
          <w:color w:val="000000" w:themeColor="text1"/>
          <w:sz w:val="22"/>
          <w:szCs w:val="22"/>
        </w:rPr>
        <w:t>.</w:t>
      </w:r>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trebuie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precizat</w:t>
      </w:r>
      <w:proofErr w:type="spellEnd"/>
      <w:r w:rsidRPr="002E1762">
        <w:rPr>
          <w:rFonts w:ascii="Arial" w:hAnsi="Arial" w:cs="Arial"/>
          <w:color w:val="000000" w:themeColor="text1"/>
          <w:sz w:val="22"/>
          <w:szCs w:val="22"/>
        </w:rPr>
        <w:t xml:space="preserve"> ca </w:t>
      </w:r>
      <w:proofErr w:type="spellStart"/>
      <w:r w:rsidRPr="002E1762">
        <w:rPr>
          <w:rFonts w:ascii="Arial" w:hAnsi="Arial" w:cs="Arial"/>
          <w:color w:val="000000" w:themeColor="text1"/>
          <w:sz w:val="22"/>
          <w:szCs w:val="22"/>
        </w:rPr>
        <w:t>societatea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noastra</w:t>
      </w:r>
      <w:proofErr w:type="spellEnd"/>
      <w:r w:rsidRPr="002E1762">
        <w:rPr>
          <w:rFonts w:ascii="Arial" w:hAnsi="Arial" w:cs="Arial"/>
          <w:color w:val="000000" w:themeColor="text1"/>
          <w:sz w:val="22"/>
          <w:szCs w:val="22"/>
        </w:rPr>
        <w:t xml:space="preserve"> a pus la </w:t>
      </w:r>
      <w:proofErr w:type="spellStart"/>
      <w:r w:rsidRPr="002E1762">
        <w:rPr>
          <w:rFonts w:ascii="Arial" w:hAnsi="Arial" w:cs="Arial"/>
          <w:color w:val="000000" w:themeColor="text1"/>
          <w:sz w:val="22"/>
          <w:szCs w:val="22"/>
        </w:rPr>
        <w:t>dispozitie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toate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resursele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necesare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w:t>
      </w:r>
      <w:proofErr w:type="spellEnd"/>
      <w:r w:rsidRPr="002E1762">
        <w:rPr>
          <w:rFonts w:ascii="Arial" w:hAnsi="Arial" w:cs="Arial"/>
          <w:color w:val="000000" w:themeColor="text1"/>
          <w:sz w:val="22"/>
          <w:szCs w:val="22"/>
        </w:rPr>
        <w:t xml:space="preserve"> a </w:t>
      </w:r>
      <w:proofErr w:type="spellStart"/>
      <w:r w:rsidRPr="002E1762">
        <w:rPr>
          <w:rFonts w:ascii="Arial" w:hAnsi="Arial" w:cs="Arial"/>
          <w:color w:val="000000" w:themeColor="text1"/>
          <w:sz w:val="22"/>
          <w:szCs w:val="22"/>
        </w:rPr>
        <w:t>transmis</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catre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autoritate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toate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documentele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solicitate</w:t>
      </w:r>
      <w:proofErr w:type="spellEnd"/>
      <w:r w:rsidRPr="002E1762">
        <w:rPr>
          <w:rFonts w:ascii="Arial" w:hAnsi="Arial" w:cs="Arial"/>
          <w:color w:val="000000" w:themeColor="text1"/>
          <w:sz w:val="22"/>
          <w:szCs w:val="22"/>
        </w:rPr>
        <w:t xml:space="preserve"> la </w:t>
      </w:r>
      <w:proofErr w:type="spellStart"/>
      <w:r w:rsidRPr="002E1762">
        <w:rPr>
          <w:rFonts w:ascii="Arial" w:hAnsi="Arial" w:cs="Arial"/>
          <w:color w:val="000000" w:themeColor="text1"/>
          <w:sz w:val="22"/>
          <w:szCs w:val="22"/>
        </w:rPr>
        <w:t>timpul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specificat</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precizat</w:t>
      </w:r>
      <w:proofErr w:type="spellEnd"/>
      <w:r w:rsidRPr="002E1762">
        <w:rPr>
          <w:rFonts w:ascii="Arial" w:hAnsi="Arial" w:cs="Arial"/>
          <w:color w:val="000000" w:themeColor="text1"/>
          <w:sz w:val="22"/>
          <w:szCs w:val="22"/>
        </w:rPr>
        <w:t xml:space="preserve"> ca </w:t>
      </w:r>
      <w:proofErr w:type="spellStart"/>
      <w:r w:rsidRPr="002E1762">
        <w:rPr>
          <w:rFonts w:ascii="Arial" w:hAnsi="Arial" w:cs="Arial"/>
          <w:color w:val="000000" w:themeColor="text1"/>
          <w:sz w:val="22"/>
          <w:szCs w:val="22"/>
        </w:rPr>
        <w:t>reprezentantii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societatii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noastre</w:t>
      </w:r>
      <w:proofErr w:type="spellEnd"/>
      <w:r w:rsidRPr="002E1762">
        <w:rPr>
          <w:rFonts w:ascii="Arial" w:hAnsi="Arial" w:cs="Arial"/>
          <w:color w:val="000000" w:themeColor="text1"/>
          <w:sz w:val="22"/>
          <w:szCs w:val="22"/>
        </w:rPr>
        <w:t xml:space="preserve"> au </w:t>
      </w:r>
      <w:proofErr w:type="spellStart"/>
      <w:r w:rsidRPr="002E1762">
        <w:rPr>
          <w:rFonts w:ascii="Arial" w:hAnsi="Arial" w:cs="Arial"/>
          <w:color w:val="000000" w:themeColor="text1"/>
          <w:sz w:val="22"/>
          <w:szCs w:val="22"/>
        </w:rPr>
        <w:t>participat</w:t>
      </w:r>
      <w:proofErr w:type="spellEnd"/>
      <w:r w:rsidRPr="002E1762">
        <w:rPr>
          <w:rFonts w:ascii="Arial" w:hAnsi="Arial" w:cs="Arial"/>
          <w:color w:val="000000" w:themeColor="text1"/>
          <w:sz w:val="22"/>
          <w:szCs w:val="22"/>
        </w:rPr>
        <w:t xml:space="preserve"> la </w:t>
      </w:r>
      <w:proofErr w:type="spellStart"/>
      <w:r w:rsidRPr="002E1762">
        <w:rPr>
          <w:rFonts w:ascii="Arial" w:hAnsi="Arial" w:cs="Arial"/>
          <w:color w:val="000000" w:themeColor="text1"/>
          <w:sz w:val="22"/>
          <w:szCs w:val="22"/>
        </w:rPr>
        <w:t>toate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sedintele</w:t>
      </w:r>
      <w:proofErr w:type="spellEnd"/>
      <w:r w:rsidRPr="002E1762">
        <w:rPr>
          <w:rFonts w:ascii="Arial" w:hAnsi="Arial" w:cs="Arial"/>
          <w:color w:val="000000" w:themeColor="text1"/>
          <w:sz w:val="22"/>
          <w:szCs w:val="22"/>
        </w:rPr>
        <w:t xml:space="preserve"> care au </w:t>
      </w:r>
      <w:proofErr w:type="spellStart"/>
      <w:r w:rsidRPr="002E1762">
        <w:rPr>
          <w:rFonts w:ascii="Arial" w:hAnsi="Arial" w:cs="Arial"/>
          <w:color w:val="000000" w:themeColor="text1"/>
          <w:sz w:val="22"/>
          <w:szCs w:val="22"/>
        </w:rPr>
        <w:t>avut</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loc</w:t>
      </w:r>
      <w:proofErr w:type="spellEnd"/>
      <w:r w:rsidRPr="002E1762">
        <w:rPr>
          <w:rFonts w:ascii="Arial" w:hAnsi="Arial" w:cs="Arial"/>
          <w:color w:val="000000" w:themeColor="text1"/>
          <w:sz w:val="22"/>
          <w:szCs w:val="22"/>
        </w:rPr>
        <w:t xml:space="preserve"> la </w:t>
      </w:r>
      <w:proofErr w:type="spellStart"/>
      <w:r w:rsidRPr="002E1762">
        <w:rPr>
          <w:rFonts w:ascii="Arial" w:hAnsi="Arial" w:cs="Arial"/>
          <w:color w:val="000000" w:themeColor="text1"/>
          <w:sz w:val="22"/>
          <w:szCs w:val="22"/>
        </w:rPr>
        <w:t>sediul</w:t>
      </w:r>
      <w:proofErr w:type="spellEnd"/>
      <w:r w:rsidRPr="002E1762">
        <w:rPr>
          <w:rFonts w:ascii="Arial" w:hAnsi="Arial" w:cs="Arial"/>
          <w:color w:val="000000" w:themeColor="text1"/>
          <w:sz w:val="22"/>
          <w:szCs w:val="22"/>
        </w:rPr>
        <w:t xml:space="preserve"> C</w:t>
      </w:r>
      <w:r w:rsidR="00FB3C2A" w:rsidRPr="002E1762">
        <w:rPr>
          <w:rFonts w:ascii="Arial" w:hAnsi="Arial" w:cs="Arial"/>
          <w:color w:val="000000" w:themeColor="text1"/>
          <w:sz w:val="22"/>
          <w:szCs w:val="22"/>
        </w:rPr>
        <w:t>.</w:t>
      </w:r>
      <w:r w:rsidRPr="002E1762">
        <w:rPr>
          <w:rFonts w:ascii="Arial" w:hAnsi="Arial" w:cs="Arial"/>
          <w:color w:val="000000" w:themeColor="text1"/>
          <w:sz w:val="22"/>
          <w:szCs w:val="22"/>
        </w:rPr>
        <w:t>N</w:t>
      </w:r>
      <w:r w:rsidR="00FB3C2A" w:rsidRPr="002E1762">
        <w:rPr>
          <w:rFonts w:ascii="Arial" w:hAnsi="Arial" w:cs="Arial"/>
          <w:color w:val="000000" w:themeColor="text1"/>
          <w:sz w:val="22"/>
          <w:szCs w:val="22"/>
        </w:rPr>
        <w:t>.</w:t>
      </w:r>
      <w:r w:rsidRPr="002E1762">
        <w:rPr>
          <w:rFonts w:ascii="Arial" w:hAnsi="Arial" w:cs="Arial"/>
          <w:color w:val="000000" w:themeColor="text1"/>
          <w:sz w:val="22"/>
          <w:szCs w:val="22"/>
        </w:rPr>
        <w:t>I</w:t>
      </w:r>
      <w:r w:rsidR="00FB3C2A" w:rsidRPr="002E1762">
        <w:rPr>
          <w:rFonts w:ascii="Arial" w:hAnsi="Arial" w:cs="Arial"/>
          <w:color w:val="000000" w:themeColor="text1"/>
          <w:sz w:val="22"/>
          <w:szCs w:val="22"/>
        </w:rPr>
        <w:t>.</w:t>
      </w:r>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Bucuresti</w:t>
      </w:r>
      <w:proofErr w:type="spellEnd"/>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vederea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sustinerii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proiectului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spre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finantare</w:t>
      </w:r>
      <w:proofErr w:type="spellEnd"/>
      <w:r w:rsidRPr="002E1762">
        <w:rPr>
          <w:rFonts w:ascii="Arial" w:hAnsi="Arial" w:cs="Arial"/>
          <w:color w:val="000000" w:themeColor="text1"/>
          <w:sz w:val="22"/>
          <w:szCs w:val="22"/>
        </w:rPr>
        <w:t xml:space="preserve">. La data </w:t>
      </w:r>
      <w:proofErr w:type="spellStart"/>
      <w:r w:rsidRPr="002E1762">
        <w:rPr>
          <w:rFonts w:ascii="Arial" w:hAnsi="Arial" w:cs="Arial"/>
          <w:color w:val="000000" w:themeColor="text1"/>
          <w:sz w:val="22"/>
          <w:szCs w:val="22"/>
        </w:rPr>
        <w:t>prezentei</w:t>
      </w:r>
      <w:proofErr w:type="spellEnd"/>
      <w:r w:rsidR="00846A50" w:rsidRPr="002E1762">
        <w:rPr>
          <w:rFonts w:ascii="Arial" w:hAnsi="Arial" w:cs="Arial"/>
          <w:color w:val="000000" w:themeColor="text1"/>
          <w:sz w:val="22"/>
          <w:szCs w:val="22"/>
        </w:rPr>
        <w:t>,</w:t>
      </w:r>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investitia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doar</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partea</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consolidare</w:t>
      </w:r>
      <w:proofErr w:type="spellEnd"/>
      <w:r w:rsidRPr="002E1762">
        <w:rPr>
          <w:rFonts w:ascii="Arial" w:hAnsi="Arial" w:cs="Arial"/>
          <w:color w:val="000000" w:themeColor="text1"/>
          <w:sz w:val="22"/>
          <w:szCs w:val="22"/>
        </w:rPr>
        <w:t xml:space="preserve">) se </w:t>
      </w:r>
      <w:proofErr w:type="spellStart"/>
      <w:r w:rsidRPr="002E1762">
        <w:rPr>
          <w:rFonts w:ascii="Arial" w:hAnsi="Arial" w:cs="Arial"/>
          <w:color w:val="000000" w:themeColor="text1"/>
          <w:sz w:val="22"/>
          <w:szCs w:val="22"/>
        </w:rPr>
        <w:t>regase</w:t>
      </w:r>
      <w:r w:rsidR="00FB3C2A" w:rsidRPr="002E1762">
        <w:rPr>
          <w:rFonts w:ascii="Arial" w:hAnsi="Arial" w:cs="Arial"/>
          <w:color w:val="000000" w:themeColor="text1"/>
          <w:sz w:val="22"/>
          <w:szCs w:val="22"/>
        </w:rPr>
        <w:t>ste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lista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sinteza</w:t>
      </w:r>
      <w:proofErr w:type="spellEnd"/>
      <w:r w:rsidRPr="002E1762">
        <w:rPr>
          <w:rFonts w:ascii="Arial" w:hAnsi="Arial" w:cs="Arial"/>
          <w:color w:val="000000" w:themeColor="text1"/>
          <w:sz w:val="22"/>
          <w:szCs w:val="22"/>
        </w:rPr>
        <w:t xml:space="preserve"> a M.D.R.A.P. </w:t>
      </w:r>
      <w:proofErr w:type="spellStart"/>
      <w:r w:rsidRPr="002E1762">
        <w:rPr>
          <w:rFonts w:ascii="Arial" w:hAnsi="Arial" w:cs="Arial"/>
          <w:color w:val="000000" w:themeColor="text1"/>
          <w:sz w:val="22"/>
          <w:szCs w:val="22"/>
        </w:rPr>
        <w:t>si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ur</w:t>
      </w:r>
      <w:r w:rsidR="00FB3C2A" w:rsidRPr="002E1762">
        <w:rPr>
          <w:rFonts w:ascii="Arial" w:hAnsi="Arial" w:cs="Arial"/>
          <w:color w:val="000000" w:themeColor="text1"/>
          <w:sz w:val="22"/>
          <w:szCs w:val="22"/>
        </w:rPr>
        <w:t>m</w:t>
      </w:r>
      <w:r w:rsidRPr="002E1762">
        <w:rPr>
          <w:rFonts w:ascii="Arial" w:hAnsi="Arial" w:cs="Arial"/>
          <w:color w:val="000000" w:themeColor="text1"/>
          <w:sz w:val="22"/>
          <w:szCs w:val="22"/>
        </w:rPr>
        <w:t>eaza</w:t>
      </w:r>
      <w:proofErr w:type="spellEnd"/>
      <w:r w:rsidRPr="002E1762">
        <w:rPr>
          <w:rFonts w:ascii="Arial" w:hAnsi="Arial" w:cs="Arial"/>
          <w:color w:val="000000" w:themeColor="text1"/>
          <w:sz w:val="22"/>
          <w:szCs w:val="22"/>
        </w:rPr>
        <w:t xml:space="preserve"> o </w:t>
      </w:r>
      <w:proofErr w:type="spellStart"/>
      <w:r w:rsidRPr="002E1762">
        <w:rPr>
          <w:rFonts w:ascii="Arial" w:hAnsi="Arial" w:cs="Arial"/>
          <w:color w:val="000000" w:themeColor="text1"/>
          <w:sz w:val="22"/>
          <w:szCs w:val="22"/>
        </w:rPr>
        <w:t>procedura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foarte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greoaie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complexa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birocratica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pana</w:t>
      </w:r>
      <w:proofErr w:type="spellEnd"/>
      <w:r w:rsidRPr="002E1762">
        <w:rPr>
          <w:rFonts w:ascii="Arial" w:hAnsi="Arial" w:cs="Arial"/>
          <w:color w:val="000000" w:themeColor="text1"/>
          <w:sz w:val="22"/>
          <w:szCs w:val="22"/>
        </w:rPr>
        <w:t xml:space="preserve"> la </w:t>
      </w:r>
      <w:proofErr w:type="spellStart"/>
      <w:r w:rsidRPr="002E1762">
        <w:rPr>
          <w:rFonts w:ascii="Arial" w:hAnsi="Arial" w:cs="Arial"/>
          <w:color w:val="000000" w:themeColor="text1"/>
          <w:sz w:val="22"/>
          <w:szCs w:val="22"/>
        </w:rPr>
        <w:t>executia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efectiva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lucrarilor</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respectiv</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aprobarea</w:t>
      </w:r>
      <w:proofErr w:type="spellEnd"/>
      <w:r w:rsidRPr="002E1762">
        <w:rPr>
          <w:rFonts w:ascii="Arial" w:hAnsi="Arial" w:cs="Arial"/>
          <w:color w:val="000000" w:themeColor="text1"/>
          <w:sz w:val="22"/>
          <w:szCs w:val="22"/>
        </w:rPr>
        <w:t xml:space="preserve"> in C.T.E. al MDRAP, </w:t>
      </w:r>
      <w:proofErr w:type="spellStart"/>
      <w:r w:rsidRPr="002E1762">
        <w:rPr>
          <w:rFonts w:ascii="Arial" w:hAnsi="Arial" w:cs="Arial"/>
          <w:color w:val="000000" w:themeColor="text1"/>
          <w:sz w:val="22"/>
          <w:szCs w:val="22"/>
        </w:rPr>
        <w:t>proiectare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identificarea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surselor</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finantare</w:t>
      </w:r>
      <w:proofErr w:type="spellEnd"/>
      <w:r w:rsidRPr="002E1762">
        <w:rPr>
          <w:rFonts w:ascii="Arial" w:hAnsi="Arial" w:cs="Arial"/>
          <w:color w:val="000000" w:themeColor="text1"/>
          <w:sz w:val="22"/>
          <w:szCs w:val="22"/>
        </w:rPr>
        <w:t xml:space="preserve"> a </w:t>
      </w:r>
      <w:proofErr w:type="spellStart"/>
      <w:r w:rsidRPr="002E1762">
        <w:rPr>
          <w:rFonts w:ascii="Arial" w:hAnsi="Arial" w:cs="Arial"/>
          <w:color w:val="000000" w:themeColor="text1"/>
          <w:sz w:val="22"/>
          <w:szCs w:val="22"/>
        </w:rPr>
        <w:t>lucrarilor</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licitatie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adjudecare</w:t>
      </w:r>
      <w:proofErr w:type="spellEnd"/>
      <w:r w:rsidRPr="002E1762">
        <w:rPr>
          <w:rFonts w:ascii="Arial" w:hAnsi="Arial" w:cs="Arial"/>
          <w:color w:val="000000" w:themeColor="text1"/>
          <w:sz w:val="22"/>
          <w:szCs w:val="22"/>
        </w:rPr>
        <w:t xml:space="preserve">, etc. Realist </w:t>
      </w:r>
      <w:proofErr w:type="spellStart"/>
      <w:r w:rsidRPr="002E1762">
        <w:rPr>
          <w:rFonts w:ascii="Arial" w:hAnsi="Arial" w:cs="Arial"/>
          <w:color w:val="000000" w:themeColor="text1"/>
          <w:sz w:val="22"/>
          <w:szCs w:val="22"/>
        </w:rPr>
        <w:t>vorbind</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aceasta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cale</w:t>
      </w:r>
      <w:proofErr w:type="spellEnd"/>
      <w:r w:rsidR="00FB3C2A" w:rsidRPr="002E1762">
        <w:rPr>
          <w:rFonts w:ascii="Arial" w:hAnsi="Arial" w:cs="Arial"/>
          <w:color w:val="000000" w:themeColor="text1"/>
          <w:sz w:val="22"/>
          <w:szCs w:val="22"/>
        </w:rPr>
        <w:t>,</w:t>
      </w:r>
      <w:r w:rsidRPr="002E1762">
        <w:rPr>
          <w:rFonts w:ascii="Arial" w:hAnsi="Arial" w:cs="Arial"/>
          <w:color w:val="000000" w:themeColor="text1"/>
          <w:sz w:val="22"/>
          <w:szCs w:val="22"/>
        </w:rPr>
        <w:t xml:space="preserve"> se </w:t>
      </w:r>
      <w:proofErr w:type="spellStart"/>
      <w:r w:rsidRPr="002E1762">
        <w:rPr>
          <w:rFonts w:ascii="Arial" w:hAnsi="Arial" w:cs="Arial"/>
          <w:color w:val="000000" w:themeColor="text1"/>
          <w:sz w:val="22"/>
          <w:szCs w:val="22"/>
        </w:rPr>
        <w:t>vor</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pierde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cel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putin</w:t>
      </w:r>
      <w:proofErr w:type="spellEnd"/>
      <w:r w:rsidRPr="002E1762">
        <w:rPr>
          <w:rFonts w:ascii="Arial" w:hAnsi="Arial" w:cs="Arial"/>
          <w:color w:val="000000" w:themeColor="text1"/>
          <w:sz w:val="22"/>
          <w:szCs w:val="22"/>
        </w:rPr>
        <w:t xml:space="preserve"> 18 </w:t>
      </w:r>
      <w:proofErr w:type="spellStart"/>
      <w:r w:rsidRPr="002E1762">
        <w:rPr>
          <w:rFonts w:ascii="Arial" w:hAnsi="Arial" w:cs="Arial"/>
          <w:color w:val="000000" w:themeColor="text1"/>
          <w:sz w:val="22"/>
          <w:szCs w:val="22"/>
        </w:rPr>
        <w:t>luni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pana</w:t>
      </w:r>
      <w:proofErr w:type="spellEnd"/>
      <w:r w:rsidRPr="002E1762">
        <w:rPr>
          <w:rFonts w:ascii="Arial" w:hAnsi="Arial" w:cs="Arial"/>
          <w:color w:val="000000" w:themeColor="text1"/>
          <w:sz w:val="22"/>
          <w:szCs w:val="22"/>
        </w:rPr>
        <w:t xml:space="preserve"> la </w:t>
      </w:r>
      <w:proofErr w:type="spellStart"/>
      <w:r w:rsidRPr="002E1762">
        <w:rPr>
          <w:rFonts w:ascii="Arial" w:hAnsi="Arial" w:cs="Arial"/>
          <w:color w:val="000000" w:themeColor="text1"/>
          <w:sz w:val="22"/>
          <w:szCs w:val="22"/>
        </w:rPr>
        <w:t>inceperea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efectiva</w:t>
      </w:r>
      <w:proofErr w:type="spellEnd"/>
      <w:r w:rsidRPr="002E1762">
        <w:rPr>
          <w:rFonts w:ascii="Arial" w:hAnsi="Arial" w:cs="Arial"/>
          <w:color w:val="000000" w:themeColor="text1"/>
          <w:sz w:val="22"/>
          <w:szCs w:val="22"/>
        </w:rPr>
        <w:t xml:space="preserve"> a </w:t>
      </w:r>
      <w:proofErr w:type="spellStart"/>
      <w:r w:rsidRPr="002E1762">
        <w:rPr>
          <w:rFonts w:ascii="Arial" w:hAnsi="Arial" w:cs="Arial"/>
          <w:color w:val="000000" w:themeColor="text1"/>
          <w:sz w:val="22"/>
          <w:szCs w:val="22"/>
        </w:rPr>
        <w:t>lucrarilor</w:t>
      </w:r>
      <w:proofErr w:type="spellEnd"/>
      <w:r w:rsidRPr="002E1762">
        <w:rPr>
          <w:rFonts w:ascii="Arial" w:hAnsi="Arial" w:cs="Arial"/>
          <w:color w:val="000000" w:themeColor="text1"/>
          <w:sz w:val="22"/>
          <w:szCs w:val="22"/>
        </w:rPr>
        <w:t>.</w:t>
      </w:r>
    </w:p>
    <w:p w:rsidR="00F05165" w:rsidRPr="002E1762" w:rsidRDefault="00F05165" w:rsidP="005B4504">
      <w:pPr>
        <w:jc w:val="both"/>
        <w:rPr>
          <w:rFonts w:ascii="Arial" w:hAnsi="Arial" w:cs="Arial"/>
          <w:color w:val="000000" w:themeColor="text1"/>
          <w:sz w:val="22"/>
          <w:szCs w:val="22"/>
        </w:rPr>
      </w:pPr>
      <w:proofErr w:type="spellStart"/>
      <w:r w:rsidRPr="002E1762">
        <w:rPr>
          <w:rFonts w:ascii="Arial" w:hAnsi="Arial" w:cs="Arial"/>
          <w:color w:val="000000" w:themeColor="text1"/>
          <w:sz w:val="22"/>
          <w:szCs w:val="22"/>
        </w:rPr>
        <w:t>Faptul</w:t>
      </w:r>
      <w:proofErr w:type="spellEnd"/>
      <w:r w:rsidRPr="002E1762">
        <w:rPr>
          <w:rFonts w:ascii="Arial" w:hAnsi="Arial" w:cs="Arial"/>
          <w:color w:val="000000" w:themeColor="text1"/>
          <w:sz w:val="22"/>
          <w:szCs w:val="22"/>
        </w:rPr>
        <w:t xml:space="preserve"> ca parte din </w:t>
      </w:r>
      <w:proofErr w:type="spellStart"/>
      <w:r w:rsidRPr="002E1762">
        <w:rPr>
          <w:rFonts w:ascii="Arial" w:hAnsi="Arial" w:cs="Arial"/>
          <w:color w:val="000000" w:themeColor="text1"/>
          <w:sz w:val="22"/>
          <w:szCs w:val="22"/>
        </w:rPr>
        <w:t>investitie</w:t>
      </w:r>
      <w:proofErr w:type="spellEnd"/>
      <w:r w:rsidRPr="002E1762">
        <w:rPr>
          <w:rFonts w:ascii="Arial" w:hAnsi="Arial" w:cs="Arial"/>
          <w:color w:val="000000" w:themeColor="text1"/>
          <w:sz w:val="22"/>
          <w:szCs w:val="22"/>
        </w:rPr>
        <w:t xml:space="preserve"> se </w:t>
      </w:r>
      <w:proofErr w:type="spellStart"/>
      <w:r w:rsidRPr="002E1762">
        <w:rPr>
          <w:rFonts w:ascii="Arial" w:hAnsi="Arial" w:cs="Arial"/>
          <w:color w:val="000000" w:themeColor="text1"/>
          <w:sz w:val="22"/>
          <w:szCs w:val="22"/>
        </w:rPr>
        <w:t>regaseste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pe</w:t>
      </w:r>
      <w:proofErr w:type="spellEnd"/>
      <w:r w:rsidRPr="002E1762">
        <w:rPr>
          <w:rFonts w:ascii="Arial" w:hAnsi="Arial" w:cs="Arial"/>
          <w:color w:val="000000" w:themeColor="text1"/>
          <w:sz w:val="22"/>
          <w:szCs w:val="22"/>
        </w:rPr>
        <w:t xml:space="preserve"> o </w:t>
      </w:r>
      <w:proofErr w:type="spellStart"/>
      <w:r w:rsidRPr="002E1762">
        <w:rPr>
          <w:rFonts w:ascii="Arial" w:hAnsi="Arial" w:cs="Arial"/>
          <w:color w:val="000000" w:themeColor="text1"/>
          <w:sz w:val="22"/>
          <w:szCs w:val="22"/>
        </w:rPr>
        <w:t>lista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sinteza</w:t>
      </w:r>
      <w:proofErr w:type="spellEnd"/>
      <w:r w:rsidRPr="002E1762">
        <w:rPr>
          <w:rFonts w:ascii="Arial" w:hAnsi="Arial" w:cs="Arial"/>
          <w:color w:val="000000" w:themeColor="text1"/>
          <w:sz w:val="22"/>
          <w:szCs w:val="22"/>
        </w:rPr>
        <w:t xml:space="preserve"> nu </w:t>
      </w:r>
      <w:proofErr w:type="spellStart"/>
      <w:r w:rsidRPr="002E1762">
        <w:rPr>
          <w:rFonts w:ascii="Arial" w:hAnsi="Arial" w:cs="Arial"/>
          <w:color w:val="000000" w:themeColor="text1"/>
          <w:sz w:val="22"/>
          <w:szCs w:val="22"/>
        </w:rPr>
        <w:t>reprezinta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decat</w:t>
      </w:r>
      <w:proofErr w:type="spellEnd"/>
      <w:r w:rsidRPr="002E1762">
        <w:rPr>
          <w:rFonts w:ascii="Arial" w:hAnsi="Arial" w:cs="Arial"/>
          <w:color w:val="000000" w:themeColor="text1"/>
          <w:sz w:val="22"/>
          <w:szCs w:val="22"/>
        </w:rPr>
        <w:t xml:space="preserve"> 5% din </w:t>
      </w:r>
      <w:proofErr w:type="spellStart"/>
      <w:r w:rsidRPr="002E1762">
        <w:rPr>
          <w:rFonts w:ascii="Arial" w:hAnsi="Arial" w:cs="Arial"/>
          <w:color w:val="000000" w:themeColor="text1"/>
          <w:sz w:val="22"/>
          <w:szCs w:val="22"/>
        </w:rPr>
        <w:t>parcursul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promovarii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unei</w:t>
      </w:r>
      <w:proofErr w:type="spellEnd"/>
      <w:r w:rsidRPr="002E1762">
        <w:rPr>
          <w:rFonts w:ascii="Arial" w:hAnsi="Arial" w:cs="Arial"/>
          <w:color w:val="000000" w:themeColor="text1"/>
          <w:sz w:val="22"/>
          <w:szCs w:val="22"/>
        </w:rPr>
        <w:t xml:space="preserve"> </w:t>
      </w:r>
      <w:proofErr w:type="spellStart"/>
      <w:proofErr w:type="gramStart"/>
      <w:r w:rsidRPr="002E1762">
        <w:rPr>
          <w:rFonts w:ascii="Arial" w:hAnsi="Arial" w:cs="Arial"/>
          <w:color w:val="000000" w:themeColor="text1"/>
          <w:sz w:val="22"/>
          <w:szCs w:val="22"/>
        </w:rPr>
        <w:t>investitii</w:t>
      </w:r>
      <w:proofErr w:type="spellEnd"/>
      <w:r w:rsidRPr="002E1762">
        <w:rPr>
          <w:rFonts w:ascii="Arial" w:hAnsi="Arial" w:cs="Arial"/>
          <w:color w:val="000000" w:themeColor="text1"/>
          <w:sz w:val="22"/>
          <w:szCs w:val="22"/>
        </w:rPr>
        <w:t xml:space="preserve">  -</w:t>
      </w:r>
      <w:proofErr w:type="gramEnd"/>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antiteza</w:t>
      </w:r>
      <w:proofErr w:type="spellEnd"/>
      <w:r w:rsidRPr="002E1762">
        <w:rPr>
          <w:rFonts w:ascii="Arial" w:hAnsi="Arial" w:cs="Arial"/>
          <w:color w:val="000000" w:themeColor="text1"/>
          <w:sz w:val="22"/>
          <w:szCs w:val="22"/>
        </w:rPr>
        <w:t xml:space="preserve"> cu </w:t>
      </w:r>
      <w:proofErr w:type="spellStart"/>
      <w:r w:rsidRPr="002E1762">
        <w:rPr>
          <w:rFonts w:ascii="Arial" w:hAnsi="Arial" w:cs="Arial"/>
          <w:color w:val="000000" w:themeColor="text1"/>
          <w:sz w:val="22"/>
          <w:szCs w:val="22"/>
        </w:rPr>
        <w:t>declaratiile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politicienilor</w:t>
      </w:r>
      <w:proofErr w:type="spellEnd"/>
      <w:r w:rsidRPr="002E1762">
        <w:rPr>
          <w:rFonts w:ascii="Arial" w:hAnsi="Arial" w:cs="Arial"/>
          <w:color w:val="000000" w:themeColor="text1"/>
          <w:sz w:val="22"/>
          <w:szCs w:val="22"/>
        </w:rPr>
        <w:t xml:space="preserve"> care emit </w:t>
      </w:r>
      <w:proofErr w:type="spellStart"/>
      <w:r w:rsidRPr="002E1762">
        <w:rPr>
          <w:rFonts w:ascii="Arial" w:hAnsi="Arial" w:cs="Arial"/>
          <w:color w:val="000000" w:themeColor="text1"/>
          <w:sz w:val="22"/>
          <w:szCs w:val="22"/>
        </w:rPr>
        <w:t>pretentii</w:t>
      </w:r>
      <w:proofErr w:type="spellEnd"/>
      <w:r w:rsidRPr="002E1762">
        <w:rPr>
          <w:rFonts w:ascii="Arial" w:hAnsi="Arial" w:cs="Arial"/>
          <w:color w:val="000000" w:themeColor="text1"/>
          <w:sz w:val="22"/>
          <w:szCs w:val="22"/>
        </w:rPr>
        <w:t xml:space="preserve"> ca ,, au </w:t>
      </w:r>
      <w:proofErr w:type="spellStart"/>
      <w:r w:rsidRPr="002E1762">
        <w:rPr>
          <w:rFonts w:ascii="Arial" w:hAnsi="Arial" w:cs="Arial"/>
          <w:color w:val="000000" w:themeColor="text1"/>
          <w:sz w:val="22"/>
          <w:szCs w:val="22"/>
        </w:rPr>
        <w:t>adus</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banii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pentru</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Teatru</w:t>
      </w:r>
      <w:proofErr w:type="spellEnd"/>
      <w:r w:rsidRPr="002E1762">
        <w:rPr>
          <w:rFonts w:ascii="Arial" w:hAnsi="Arial" w:cs="Arial"/>
          <w:color w:val="000000" w:themeColor="text1"/>
          <w:sz w:val="22"/>
          <w:szCs w:val="22"/>
        </w:rPr>
        <w:t>..."</w:t>
      </w:r>
      <w:r w:rsidR="00E4376F" w:rsidRPr="002E1762">
        <w:rPr>
          <w:rFonts w:ascii="Arial" w:hAnsi="Arial" w:cs="Arial"/>
          <w:color w:val="000000" w:themeColor="text1"/>
          <w:sz w:val="22"/>
          <w:szCs w:val="22"/>
        </w:rPr>
        <w:t>.</w:t>
      </w:r>
    </w:p>
    <w:p w:rsidR="00E4376F" w:rsidRPr="002E1762" w:rsidRDefault="00E4376F" w:rsidP="005B4504">
      <w:pPr>
        <w:jc w:val="both"/>
        <w:rPr>
          <w:rFonts w:ascii="Arial" w:hAnsi="Arial" w:cs="Arial"/>
          <w:color w:val="000000" w:themeColor="text1"/>
          <w:sz w:val="22"/>
          <w:szCs w:val="22"/>
        </w:rPr>
      </w:pPr>
    </w:p>
    <w:p w:rsidR="005B4504" w:rsidRPr="002E1762" w:rsidRDefault="005B4504" w:rsidP="005B4504">
      <w:pPr>
        <w:jc w:val="both"/>
        <w:rPr>
          <w:rFonts w:ascii="Arial" w:hAnsi="Arial" w:cs="Arial"/>
          <w:color w:val="000000" w:themeColor="text1"/>
          <w:sz w:val="22"/>
          <w:szCs w:val="22"/>
        </w:rPr>
      </w:pPr>
      <w:r w:rsidRPr="002E1762">
        <w:rPr>
          <w:rFonts w:ascii="Arial" w:hAnsi="Arial" w:cs="Arial"/>
          <w:color w:val="000000" w:themeColor="text1"/>
          <w:sz w:val="22"/>
          <w:szCs w:val="22"/>
        </w:rPr>
        <w:t xml:space="preserve">- </w:t>
      </w:r>
      <w:r w:rsidR="002E1762">
        <w:rPr>
          <w:rFonts w:ascii="Arial" w:hAnsi="Arial" w:cs="Arial"/>
          <w:color w:val="000000" w:themeColor="text1"/>
          <w:sz w:val="22"/>
          <w:szCs w:val="22"/>
        </w:rPr>
        <w:t xml:space="preserve">     </w:t>
      </w:r>
      <w:proofErr w:type="gramStart"/>
      <w:r w:rsidRPr="002E1762">
        <w:rPr>
          <w:rFonts w:ascii="Arial" w:hAnsi="Arial" w:cs="Arial"/>
          <w:color w:val="000000" w:themeColor="text1"/>
          <w:sz w:val="22"/>
          <w:szCs w:val="22"/>
        </w:rPr>
        <w:t>in</w:t>
      </w:r>
      <w:proofErr w:type="gram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cazul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finantarii</w:t>
      </w:r>
      <w:proofErr w:type="spellEnd"/>
      <w:r w:rsidRPr="002E1762">
        <w:rPr>
          <w:rFonts w:ascii="Arial" w:hAnsi="Arial" w:cs="Arial"/>
          <w:color w:val="000000" w:themeColor="text1"/>
          <w:sz w:val="22"/>
          <w:szCs w:val="22"/>
        </w:rPr>
        <w:t xml:space="preserve"> cu </w:t>
      </w:r>
      <w:proofErr w:type="spellStart"/>
      <w:r w:rsidRPr="002E1762">
        <w:rPr>
          <w:rFonts w:ascii="Arial" w:hAnsi="Arial" w:cs="Arial"/>
          <w:color w:val="000000" w:themeColor="text1"/>
          <w:sz w:val="22"/>
          <w:szCs w:val="22"/>
        </w:rPr>
        <w:t>fonduri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europene</w:t>
      </w:r>
      <w:proofErr w:type="spellEnd"/>
      <w:r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dorim</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sa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precizam</w:t>
      </w:r>
      <w:proofErr w:type="spellEnd"/>
      <w:r w:rsidR="00F05165" w:rsidRPr="002E1762">
        <w:rPr>
          <w:rFonts w:ascii="Arial" w:hAnsi="Arial" w:cs="Arial"/>
          <w:color w:val="000000" w:themeColor="text1"/>
          <w:sz w:val="22"/>
          <w:szCs w:val="22"/>
        </w:rPr>
        <w:t xml:space="preserve"> ca in ultima </w:t>
      </w:r>
      <w:proofErr w:type="spellStart"/>
      <w:r w:rsidR="00F05165" w:rsidRPr="002E1762">
        <w:rPr>
          <w:rFonts w:ascii="Arial" w:hAnsi="Arial" w:cs="Arial"/>
          <w:color w:val="000000" w:themeColor="text1"/>
          <w:sz w:val="22"/>
          <w:szCs w:val="22"/>
        </w:rPr>
        <w:t>perioada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aceasta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varianta</w:t>
      </w:r>
      <w:proofErr w:type="spellEnd"/>
      <w:r w:rsidR="00F05165" w:rsidRPr="002E1762">
        <w:rPr>
          <w:rFonts w:ascii="Arial" w:hAnsi="Arial" w:cs="Arial"/>
          <w:color w:val="000000" w:themeColor="text1"/>
          <w:sz w:val="22"/>
          <w:szCs w:val="22"/>
        </w:rPr>
        <w:t xml:space="preserve"> e din </w:t>
      </w:r>
      <w:proofErr w:type="spellStart"/>
      <w:r w:rsidR="00F05165" w:rsidRPr="002E1762">
        <w:rPr>
          <w:rFonts w:ascii="Arial" w:hAnsi="Arial" w:cs="Arial"/>
          <w:color w:val="000000" w:themeColor="text1"/>
          <w:sz w:val="22"/>
          <w:szCs w:val="22"/>
        </w:rPr>
        <w:t>ce</w:t>
      </w:r>
      <w:proofErr w:type="spellEnd"/>
      <w:r w:rsidR="00F05165" w:rsidRPr="002E1762">
        <w:rPr>
          <w:rFonts w:ascii="Arial" w:hAnsi="Arial" w:cs="Arial"/>
          <w:color w:val="000000" w:themeColor="text1"/>
          <w:sz w:val="22"/>
          <w:szCs w:val="22"/>
        </w:rPr>
        <w:t xml:space="preserve"> in </w:t>
      </w:r>
      <w:proofErr w:type="spellStart"/>
      <w:r w:rsidR="00F05165" w:rsidRPr="002E1762">
        <w:rPr>
          <w:rFonts w:ascii="Arial" w:hAnsi="Arial" w:cs="Arial"/>
          <w:color w:val="000000" w:themeColor="text1"/>
          <w:sz w:val="22"/>
          <w:szCs w:val="22"/>
        </w:rPr>
        <w:t>ce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mai</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vehiculata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insa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fara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nicio</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masura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concreta</w:t>
      </w:r>
      <w:proofErr w:type="spellEnd"/>
      <w:r w:rsidR="00F05165" w:rsidRPr="002E1762">
        <w:rPr>
          <w:rFonts w:ascii="Arial" w:hAnsi="Arial" w:cs="Arial"/>
          <w:color w:val="000000" w:themeColor="text1"/>
          <w:sz w:val="22"/>
          <w:szCs w:val="22"/>
        </w:rPr>
        <w:t xml:space="preserve">. Mai exact se </w:t>
      </w:r>
      <w:proofErr w:type="spellStart"/>
      <w:r w:rsidR="00F05165" w:rsidRPr="002E1762">
        <w:rPr>
          <w:rFonts w:ascii="Arial" w:hAnsi="Arial" w:cs="Arial"/>
          <w:color w:val="000000" w:themeColor="text1"/>
          <w:sz w:val="22"/>
          <w:szCs w:val="22"/>
        </w:rPr>
        <w:t>doreste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includerea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investitiei</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pe</w:t>
      </w:r>
      <w:proofErr w:type="spellEnd"/>
      <w:r w:rsidR="00F05165" w:rsidRPr="002E1762">
        <w:rPr>
          <w:rFonts w:ascii="Arial" w:hAnsi="Arial" w:cs="Arial"/>
          <w:color w:val="000000" w:themeColor="text1"/>
          <w:sz w:val="22"/>
          <w:szCs w:val="22"/>
        </w:rPr>
        <w:t xml:space="preserve"> o </w:t>
      </w:r>
      <w:proofErr w:type="spellStart"/>
      <w:r w:rsidR="00F05165" w:rsidRPr="002E1762">
        <w:rPr>
          <w:rFonts w:ascii="Arial" w:hAnsi="Arial" w:cs="Arial"/>
          <w:color w:val="000000" w:themeColor="text1"/>
          <w:sz w:val="22"/>
          <w:szCs w:val="22"/>
        </w:rPr>
        <w:t>axa</w:t>
      </w:r>
      <w:proofErr w:type="spellEnd"/>
      <w:r w:rsidR="00F05165" w:rsidRPr="002E1762">
        <w:rPr>
          <w:rFonts w:ascii="Arial" w:hAnsi="Arial" w:cs="Arial"/>
          <w:color w:val="000000" w:themeColor="text1"/>
          <w:sz w:val="22"/>
          <w:szCs w:val="22"/>
        </w:rPr>
        <w:t xml:space="preserve"> de </w:t>
      </w:r>
      <w:proofErr w:type="spellStart"/>
      <w:r w:rsidR="00F05165" w:rsidRPr="002E1762">
        <w:rPr>
          <w:rFonts w:ascii="Arial" w:hAnsi="Arial" w:cs="Arial"/>
          <w:color w:val="000000" w:themeColor="text1"/>
          <w:sz w:val="22"/>
          <w:szCs w:val="22"/>
        </w:rPr>
        <w:t>finantare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bugetata</w:t>
      </w:r>
      <w:proofErr w:type="spellEnd"/>
      <w:r w:rsidR="00F05165" w:rsidRPr="002E1762">
        <w:rPr>
          <w:rFonts w:ascii="Arial" w:hAnsi="Arial" w:cs="Arial"/>
          <w:color w:val="000000" w:themeColor="text1"/>
          <w:sz w:val="22"/>
          <w:szCs w:val="22"/>
        </w:rPr>
        <w:t xml:space="preserve"> cu </w:t>
      </w:r>
      <w:proofErr w:type="spellStart"/>
      <w:r w:rsidR="00F05165" w:rsidRPr="002E1762">
        <w:rPr>
          <w:rFonts w:ascii="Arial" w:hAnsi="Arial" w:cs="Arial"/>
          <w:color w:val="000000" w:themeColor="text1"/>
          <w:sz w:val="22"/>
          <w:szCs w:val="22"/>
        </w:rPr>
        <w:t>fonduri</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europene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insa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fondurile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disponibile</w:t>
      </w:r>
      <w:proofErr w:type="spellEnd"/>
      <w:r w:rsidR="00F05165" w:rsidRPr="002E1762">
        <w:rPr>
          <w:rFonts w:ascii="Arial" w:hAnsi="Arial" w:cs="Arial"/>
          <w:color w:val="000000" w:themeColor="text1"/>
          <w:sz w:val="22"/>
          <w:szCs w:val="22"/>
        </w:rPr>
        <w:t xml:space="preserve"> nu </w:t>
      </w:r>
      <w:proofErr w:type="spellStart"/>
      <w:r w:rsidR="00F05165" w:rsidRPr="002E1762">
        <w:rPr>
          <w:rFonts w:ascii="Arial" w:hAnsi="Arial" w:cs="Arial"/>
          <w:color w:val="000000" w:themeColor="text1"/>
          <w:sz w:val="22"/>
          <w:szCs w:val="22"/>
        </w:rPr>
        <w:t>sunt</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suficiente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pentru</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inceperea</w:t>
      </w:r>
      <w:proofErr w:type="spellEnd"/>
      <w:r w:rsidR="00FB3C2A" w:rsidRPr="002E1762">
        <w:rPr>
          <w:rFonts w:ascii="Arial" w:hAnsi="Arial" w:cs="Arial"/>
          <w:color w:val="000000" w:themeColor="text1"/>
          <w:sz w:val="22"/>
          <w:szCs w:val="22"/>
        </w:rPr>
        <w:t xml:space="preserve"> </w:t>
      </w:r>
      <w:proofErr w:type="spellStart"/>
      <w:r w:rsidR="00FB3C2A" w:rsidRPr="002E1762">
        <w:rPr>
          <w:rFonts w:ascii="Arial" w:hAnsi="Arial" w:cs="Arial"/>
          <w:color w:val="000000" w:themeColor="text1"/>
          <w:sz w:val="22"/>
          <w:szCs w:val="22"/>
        </w:rPr>
        <w:t>si</w:t>
      </w:r>
      <w:proofErr w:type="spellEnd"/>
      <w:r w:rsidR="00FB3C2A" w:rsidRPr="002E1762">
        <w:rPr>
          <w:rFonts w:ascii="Arial" w:hAnsi="Arial" w:cs="Arial"/>
          <w:color w:val="000000" w:themeColor="text1"/>
          <w:sz w:val="22"/>
          <w:szCs w:val="22"/>
        </w:rPr>
        <w:t xml:space="preserve"> </w:t>
      </w:r>
      <w:proofErr w:type="spellStart"/>
      <w:r w:rsidR="00FB3C2A" w:rsidRPr="002E1762">
        <w:rPr>
          <w:rFonts w:ascii="Arial" w:hAnsi="Arial" w:cs="Arial"/>
          <w:color w:val="000000" w:themeColor="text1"/>
          <w:sz w:val="22"/>
          <w:szCs w:val="22"/>
        </w:rPr>
        <w:t>finalizarea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lucrarilor</w:t>
      </w:r>
      <w:proofErr w:type="spellEnd"/>
      <w:r w:rsidR="00F05165" w:rsidRPr="002E1762">
        <w:rPr>
          <w:rFonts w:ascii="Arial" w:hAnsi="Arial" w:cs="Arial"/>
          <w:color w:val="000000" w:themeColor="text1"/>
          <w:sz w:val="22"/>
          <w:szCs w:val="22"/>
        </w:rPr>
        <w:t>.</w:t>
      </w:r>
    </w:p>
    <w:p w:rsidR="00F05165" w:rsidRPr="002E1762" w:rsidRDefault="00FB3C2A" w:rsidP="005B4504">
      <w:pPr>
        <w:jc w:val="both"/>
        <w:rPr>
          <w:rFonts w:ascii="Arial" w:hAnsi="Arial" w:cs="Arial"/>
          <w:color w:val="000000" w:themeColor="text1"/>
          <w:sz w:val="22"/>
          <w:szCs w:val="22"/>
        </w:rPr>
      </w:pPr>
      <w:r w:rsidRPr="002E1762">
        <w:rPr>
          <w:rFonts w:ascii="Arial" w:hAnsi="Arial" w:cs="Arial"/>
          <w:color w:val="000000" w:themeColor="text1"/>
          <w:sz w:val="22"/>
          <w:szCs w:val="22"/>
        </w:rPr>
        <w:t>Mai exact</w:t>
      </w:r>
      <w:r w:rsidR="00E4376F" w:rsidRPr="002E1762">
        <w:rPr>
          <w:rFonts w:ascii="Arial" w:hAnsi="Arial" w:cs="Arial"/>
          <w:color w:val="000000" w:themeColor="text1"/>
          <w:sz w:val="22"/>
          <w:szCs w:val="22"/>
        </w:rPr>
        <w:t>,</w:t>
      </w:r>
      <w:r w:rsidRPr="002E1762">
        <w:rPr>
          <w:rFonts w:ascii="Arial" w:hAnsi="Arial" w:cs="Arial"/>
          <w:color w:val="000000" w:themeColor="text1"/>
          <w:sz w:val="22"/>
          <w:szCs w:val="22"/>
        </w:rPr>
        <w:t xml:space="preserve"> </w:t>
      </w:r>
      <w:r w:rsidR="00F05165" w:rsidRPr="002E1762">
        <w:rPr>
          <w:rFonts w:ascii="Arial" w:hAnsi="Arial" w:cs="Arial"/>
          <w:color w:val="000000" w:themeColor="text1"/>
          <w:sz w:val="22"/>
          <w:szCs w:val="22"/>
        </w:rPr>
        <w:t xml:space="preserve">se </w:t>
      </w:r>
      <w:proofErr w:type="spellStart"/>
      <w:r w:rsidR="00E4376F" w:rsidRPr="002E1762">
        <w:rPr>
          <w:rFonts w:ascii="Arial" w:hAnsi="Arial" w:cs="Arial"/>
          <w:color w:val="000000" w:themeColor="text1"/>
          <w:sz w:val="22"/>
          <w:szCs w:val="22"/>
        </w:rPr>
        <w:t>doreste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renuntarea</w:t>
      </w:r>
      <w:proofErr w:type="spellEnd"/>
      <w:r w:rsidR="00F05165" w:rsidRPr="002E1762">
        <w:rPr>
          <w:rFonts w:ascii="Arial" w:hAnsi="Arial" w:cs="Arial"/>
          <w:color w:val="000000" w:themeColor="text1"/>
          <w:sz w:val="22"/>
          <w:szCs w:val="22"/>
        </w:rPr>
        <w:t xml:space="preserve"> la mare parte din </w:t>
      </w:r>
      <w:proofErr w:type="spellStart"/>
      <w:r w:rsidR="00F05165" w:rsidRPr="002E1762">
        <w:rPr>
          <w:rFonts w:ascii="Arial" w:hAnsi="Arial" w:cs="Arial"/>
          <w:color w:val="000000" w:themeColor="text1"/>
          <w:sz w:val="22"/>
          <w:szCs w:val="22"/>
        </w:rPr>
        <w:t>lucrarile</w:t>
      </w:r>
      <w:proofErr w:type="spellEnd"/>
      <w:r w:rsidR="00F05165" w:rsidRPr="002E1762">
        <w:rPr>
          <w:rFonts w:ascii="Arial" w:hAnsi="Arial" w:cs="Arial"/>
          <w:color w:val="000000" w:themeColor="text1"/>
          <w:sz w:val="22"/>
          <w:szCs w:val="22"/>
        </w:rPr>
        <w:t xml:space="preserve"> de </w:t>
      </w:r>
      <w:proofErr w:type="spellStart"/>
      <w:r w:rsidR="00F05165" w:rsidRPr="002E1762">
        <w:rPr>
          <w:rFonts w:ascii="Arial" w:hAnsi="Arial" w:cs="Arial"/>
          <w:color w:val="000000" w:themeColor="text1"/>
          <w:sz w:val="22"/>
          <w:szCs w:val="22"/>
        </w:rPr>
        <w:t>consolidare</w:t>
      </w:r>
      <w:proofErr w:type="spellEnd"/>
      <w:r w:rsidR="00E4376F" w:rsidRPr="002E1762">
        <w:rPr>
          <w:rFonts w:ascii="Arial" w:hAnsi="Arial" w:cs="Arial"/>
          <w:color w:val="000000" w:themeColor="text1"/>
          <w:sz w:val="22"/>
          <w:szCs w:val="22"/>
        </w:rPr>
        <w:t>,</w:t>
      </w:r>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urmarindu</w:t>
      </w:r>
      <w:proofErr w:type="spellEnd"/>
      <w:r w:rsidR="00F05165" w:rsidRPr="002E1762">
        <w:rPr>
          <w:rFonts w:ascii="Arial" w:hAnsi="Arial" w:cs="Arial"/>
          <w:color w:val="000000" w:themeColor="text1"/>
          <w:sz w:val="22"/>
          <w:szCs w:val="22"/>
        </w:rPr>
        <w:t xml:space="preserve">-se </w:t>
      </w:r>
      <w:proofErr w:type="spellStart"/>
      <w:r w:rsidR="00F05165" w:rsidRPr="002E1762">
        <w:rPr>
          <w:rFonts w:ascii="Arial" w:hAnsi="Arial" w:cs="Arial"/>
          <w:color w:val="000000" w:themeColor="text1"/>
          <w:sz w:val="22"/>
          <w:szCs w:val="22"/>
        </w:rPr>
        <w:t>incadrarea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intr</w:t>
      </w:r>
      <w:proofErr w:type="spellEnd"/>
      <w:r w:rsidR="00F05165" w:rsidRPr="002E1762">
        <w:rPr>
          <w:rFonts w:ascii="Arial" w:hAnsi="Arial" w:cs="Arial"/>
          <w:color w:val="000000" w:themeColor="text1"/>
          <w:sz w:val="22"/>
          <w:szCs w:val="22"/>
        </w:rPr>
        <w:t xml:space="preserve">-o </w:t>
      </w:r>
      <w:proofErr w:type="spellStart"/>
      <w:r w:rsidR="00F05165" w:rsidRPr="002E1762">
        <w:rPr>
          <w:rFonts w:ascii="Arial" w:hAnsi="Arial" w:cs="Arial"/>
          <w:color w:val="000000" w:themeColor="text1"/>
          <w:sz w:val="22"/>
          <w:szCs w:val="22"/>
        </w:rPr>
        <w:t>suma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fixa</w:t>
      </w:r>
      <w:proofErr w:type="spellEnd"/>
      <w:r w:rsidR="00F05165" w:rsidRPr="002E1762">
        <w:rPr>
          <w:rFonts w:ascii="Arial" w:hAnsi="Arial" w:cs="Arial"/>
          <w:color w:val="000000" w:themeColor="text1"/>
          <w:sz w:val="22"/>
          <w:szCs w:val="22"/>
        </w:rPr>
        <w:t xml:space="preserve"> care </w:t>
      </w:r>
      <w:proofErr w:type="spellStart"/>
      <w:r w:rsidR="00F05165" w:rsidRPr="002E1762">
        <w:rPr>
          <w:rFonts w:ascii="Arial" w:hAnsi="Arial" w:cs="Arial"/>
          <w:color w:val="000000" w:themeColor="text1"/>
          <w:sz w:val="22"/>
          <w:szCs w:val="22"/>
        </w:rPr>
        <w:t>cuprinde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pe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langa</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lucrarile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efective</w:t>
      </w:r>
      <w:proofErr w:type="spellEnd"/>
      <w:r w:rsidR="00F05165" w:rsidRPr="002E1762">
        <w:rPr>
          <w:rFonts w:ascii="Arial" w:hAnsi="Arial" w:cs="Arial"/>
          <w:color w:val="000000" w:themeColor="text1"/>
          <w:sz w:val="22"/>
          <w:szCs w:val="22"/>
        </w:rPr>
        <w:t xml:space="preserve"> de </w:t>
      </w:r>
      <w:proofErr w:type="spellStart"/>
      <w:r w:rsidR="00F05165" w:rsidRPr="002E1762">
        <w:rPr>
          <w:rFonts w:ascii="Arial" w:hAnsi="Arial" w:cs="Arial"/>
          <w:color w:val="000000" w:themeColor="text1"/>
          <w:sz w:val="22"/>
          <w:szCs w:val="22"/>
        </w:rPr>
        <w:t>construire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si</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activitatie</w:t>
      </w:r>
      <w:proofErr w:type="spellEnd"/>
      <w:r w:rsidR="00F05165" w:rsidRPr="002E1762">
        <w:rPr>
          <w:rFonts w:ascii="Arial" w:hAnsi="Arial" w:cs="Arial"/>
          <w:color w:val="000000" w:themeColor="text1"/>
          <w:sz w:val="22"/>
          <w:szCs w:val="22"/>
        </w:rPr>
        <w:t xml:space="preserve"> de </w:t>
      </w:r>
      <w:proofErr w:type="spellStart"/>
      <w:r w:rsidR="00F05165" w:rsidRPr="002E1762">
        <w:rPr>
          <w:rFonts w:ascii="Arial" w:hAnsi="Arial" w:cs="Arial"/>
          <w:color w:val="000000" w:themeColor="text1"/>
          <w:sz w:val="22"/>
          <w:szCs w:val="22"/>
        </w:rPr>
        <w:t>proiectare</w:t>
      </w:r>
      <w:proofErr w:type="spellEnd"/>
      <w:r w:rsidR="00F05165" w:rsidRPr="002E1762">
        <w:rPr>
          <w:rFonts w:ascii="Arial" w:hAnsi="Arial" w:cs="Arial"/>
          <w:color w:val="000000" w:themeColor="text1"/>
          <w:sz w:val="22"/>
          <w:szCs w:val="22"/>
        </w:rPr>
        <w:t xml:space="preserve">, </w:t>
      </w:r>
      <w:proofErr w:type="spellStart"/>
      <w:r w:rsidR="00F05165" w:rsidRPr="002E1762">
        <w:rPr>
          <w:rFonts w:ascii="Arial" w:hAnsi="Arial" w:cs="Arial"/>
          <w:color w:val="000000" w:themeColor="text1"/>
          <w:sz w:val="22"/>
          <w:szCs w:val="22"/>
        </w:rPr>
        <w:t>publicitate</w:t>
      </w:r>
      <w:proofErr w:type="spellEnd"/>
      <w:r w:rsidR="00F05165" w:rsidRPr="002E1762">
        <w:rPr>
          <w:rFonts w:ascii="Arial" w:hAnsi="Arial" w:cs="Arial"/>
          <w:color w:val="000000" w:themeColor="text1"/>
          <w:sz w:val="22"/>
          <w:szCs w:val="22"/>
        </w:rPr>
        <w:t>, etc.</w:t>
      </w:r>
    </w:p>
    <w:p w:rsidR="00F05165" w:rsidRPr="002E1762" w:rsidRDefault="00F05165" w:rsidP="005B4504">
      <w:pPr>
        <w:jc w:val="both"/>
        <w:rPr>
          <w:rFonts w:ascii="Arial" w:hAnsi="Arial" w:cs="Arial"/>
          <w:color w:val="000000" w:themeColor="text1"/>
          <w:sz w:val="22"/>
          <w:szCs w:val="22"/>
        </w:rPr>
      </w:pPr>
      <w:proofErr w:type="spellStart"/>
      <w:r w:rsidRPr="002E1762">
        <w:rPr>
          <w:rFonts w:ascii="Arial" w:hAnsi="Arial" w:cs="Arial"/>
          <w:color w:val="000000" w:themeColor="text1"/>
          <w:sz w:val="22"/>
          <w:szCs w:val="22"/>
        </w:rPr>
        <w:t>Concret</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pana</w:t>
      </w:r>
      <w:proofErr w:type="spellEnd"/>
      <w:r w:rsidRPr="002E1762">
        <w:rPr>
          <w:rFonts w:ascii="Arial" w:hAnsi="Arial" w:cs="Arial"/>
          <w:color w:val="000000" w:themeColor="text1"/>
          <w:sz w:val="22"/>
          <w:szCs w:val="22"/>
        </w:rPr>
        <w:t xml:space="preserve"> la data </w:t>
      </w:r>
      <w:proofErr w:type="spellStart"/>
      <w:r w:rsidRPr="002E1762">
        <w:rPr>
          <w:rFonts w:ascii="Arial" w:hAnsi="Arial" w:cs="Arial"/>
          <w:color w:val="000000" w:themeColor="text1"/>
          <w:sz w:val="22"/>
          <w:szCs w:val="22"/>
        </w:rPr>
        <w:t>prezentei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societatea</w:t>
      </w:r>
      <w:proofErr w:type="spellEnd"/>
      <w:r w:rsidRPr="002E1762">
        <w:rPr>
          <w:rFonts w:ascii="Arial" w:hAnsi="Arial" w:cs="Arial"/>
          <w:color w:val="000000" w:themeColor="text1"/>
          <w:sz w:val="22"/>
          <w:szCs w:val="22"/>
        </w:rPr>
        <w:t xml:space="preserve"> nu a </w:t>
      </w:r>
      <w:proofErr w:type="spellStart"/>
      <w:r w:rsidRPr="002E1762">
        <w:rPr>
          <w:rFonts w:ascii="Arial" w:hAnsi="Arial" w:cs="Arial"/>
          <w:color w:val="000000" w:themeColor="text1"/>
          <w:sz w:val="22"/>
          <w:szCs w:val="22"/>
        </w:rPr>
        <w:t>primit</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nici</w:t>
      </w:r>
      <w:proofErr w:type="spellEnd"/>
      <w:r w:rsidRPr="002E1762">
        <w:rPr>
          <w:rFonts w:ascii="Arial" w:hAnsi="Arial" w:cs="Arial"/>
          <w:color w:val="000000" w:themeColor="text1"/>
          <w:sz w:val="22"/>
          <w:szCs w:val="22"/>
        </w:rPr>
        <w:t xml:space="preserve"> o </w:t>
      </w:r>
      <w:proofErr w:type="spellStart"/>
      <w:r w:rsidRPr="002E1762">
        <w:rPr>
          <w:rFonts w:ascii="Arial" w:hAnsi="Arial" w:cs="Arial"/>
          <w:color w:val="000000" w:themeColor="text1"/>
          <w:sz w:val="22"/>
          <w:szCs w:val="22"/>
        </w:rPr>
        <w:t>instiintare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oficiala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w:t>
      </w:r>
      <w:proofErr w:type="spellEnd"/>
      <w:r w:rsidRPr="002E1762">
        <w:rPr>
          <w:rFonts w:ascii="Arial" w:hAnsi="Arial" w:cs="Arial"/>
          <w:color w:val="000000" w:themeColor="text1"/>
          <w:sz w:val="22"/>
          <w:szCs w:val="22"/>
        </w:rPr>
        <w:t xml:space="preserve"> nu </w:t>
      </w:r>
      <w:proofErr w:type="spellStart"/>
      <w:r w:rsidRPr="002E1762">
        <w:rPr>
          <w:rFonts w:ascii="Arial" w:hAnsi="Arial" w:cs="Arial"/>
          <w:color w:val="000000" w:themeColor="text1"/>
          <w:sz w:val="22"/>
          <w:szCs w:val="22"/>
        </w:rPr>
        <w:t>sunt</w:t>
      </w:r>
      <w:proofErr w:type="spellEnd"/>
      <w:r w:rsidRPr="002E1762">
        <w:rPr>
          <w:rFonts w:ascii="Arial" w:hAnsi="Arial" w:cs="Arial"/>
          <w:color w:val="000000" w:themeColor="text1"/>
          <w:sz w:val="22"/>
          <w:szCs w:val="22"/>
        </w:rPr>
        <w:t xml:space="preserve"> fixate </w:t>
      </w:r>
      <w:proofErr w:type="spellStart"/>
      <w:r w:rsidRPr="002E1762">
        <w:rPr>
          <w:rFonts w:ascii="Arial" w:hAnsi="Arial" w:cs="Arial"/>
          <w:color w:val="000000" w:themeColor="text1"/>
          <w:sz w:val="22"/>
          <w:szCs w:val="22"/>
        </w:rPr>
        <w:t>termene</w:t>
      </w:r>
      <w:proofErr w:type="spellEnd"/>
      <w:r w:rsidRPr="002E1762">
        <w:rPr>
          <w:rFonts w:ascii="Arial" w:hAnsi="Arial" w:cs="Arial"/>
          <w:color w:val="000000" w:themeColor="text1"/>
          <w:sz w:val="22"/>
          <w:szCs w:val="22"/>
        </w:rPr>
        <w:t xml:space="preserve"> concret</w:t>
      </w:r>
      <w:r w:rsidR="00FB3C2A" w:rsidRPr="002E1762">
        <w:rPr>
          <w:rFonts w:ascii="Arial" w:hAnsi="Arial" w:cs="Arial"/>
          <w:color w:val="000000" w:themeColor="text1"/>
          <w:sz w:val="22"/>
          <w:szCs w:val="22"/>
        </w:rPr>
        <w:t>e</w:t>
      </w:r>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vederea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conformarii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aceasta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axa</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finantare</w:t>
      </w:r>
      <w:proofErr w:type="spellEnd"/>
      <w:r w:rsidRPr="002E1762">
        <w:rPr>
          <w:rFonts w:ascii="Arial" w:hAnsi="Arial" w:cs="Arial"/>
          <w:color w:val="000000" w:themeColor="text1"/>
          <w:sz w:val="22"/>
          <w:szCs w:val="22"/>
        </w:rPr>
        <w:t>.</w:t>
      </w:r>
    </w:p>
    <w:p w:rsidR="00E4376F" w:rsidRPr="002E1762" w:rsidRDefault="00553E0A" w:rsidP="005B4504">
      <w:pPr>
        <w:jc w:val="both"/>
        <w:rPr>
          <w:rFonts w:ascii="Arial" w:hAnsi="Arial" w:cs="Arial"/>
          <w:color w:val="000000" w:themeColor="text1"/>
          <w:sz w:val="22"/>
          <w:szCs w:val="22"/>
        </w:rPr>
      </w:pPr>
      <w:r w:rsidRPr="002E1762">
        <w:rPr>
          <w:rFonts w:ascii="Arial" w:hAnsi="Arial" w:cs="Arial"/>
          <w:color w:val="000000" w:themeColor="text1"/>
          <w:sz w:val="22"/>
          <w:szCs w:val="22"/>
        </w:rPr>
        <w:tab/>
      </w:r>
    </w:p>
    <w:p w:rsidR="00553E0A" w:rsidRPr="002E1762" w:rsidRDefault="00553E0A" w:rsidP="00E4376F">
      <w:pPr>
        <w:ind w:firstLine="720"/>
        <w:jc w:val="both"/>
        <w:rPr>
          <w:rFonts w:ascii="Arial" w:hAnsi="Arial" w:cs="Arial"/>
          <w:color w:val="000000" w:themeColor="text1"/>
          <w:sz w:val="22"/>
          <w:szCs w:val="22"/>
        </w:rPr>
      </w:pPr>
      <w:r w:rsidRPr="002E1762">
        <w:rPr>
          <w:rFonts w:ascii="Arial" w:hAnsi="Arial" w:cs="Arial"/>
          <w:color w:val="000000" w:themeColor="text1"/>
          <w:sz w:val="22"/>
          <w:szCs w:val="22"/>
        </w:rPr>
        <w:t xml:space="preserve">In </w:t>
      </w:r>
      <w:proofErr w:type="spellStart"/>
      <w:r w:rsidRPr="002E1762">
        <w:rPr>
          <w:rFonts w:ascii="Arial" w:hAnsi="Arial" w:cs="Arial"/>
          <w:color w:val="000000" w:themeColor="text1"/>
          <w:sz w:val="22"/>
          <w:szCs w:val="22"/>
        </w:rPr>
        <w:t>ambele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cazuri</w:t>
      </w:r>
      <w:proofErr w:type="spellEnd"/>
      <w:r w:rsidRPr="002E1762">
        <w:rPr>
          <w:rFonts w:ascii="Arial" w:hAnsi="Arial" w:cs="Arial"/>
          <w:color w:val="000000" w:themeColor="text1"/>
          <w:sz w:val="22"/>
          <w:szCs w:val="22"/>
        </w:rPr>
        <w:t xml:space="preserve">, la </w:t>
      </w:r>
      <w:proofErr w:type="spellStart"/>
      <w:r w:rsidRPr="002E1762">
        <w:rPr>
          <w:rFonts w:ascii="Arial" w:hAnsi="Arial" w:cs="Arial"/>
          <w:color w:val="000000" w:themeColor="text1"/>
          <w:sz w:val="22"/>
          <w:szCs w:val="22"/>
        </w:rPr>
        <w:t>sfarsitul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anului</w:t>
      </w:r>
      <w:proofErr w:type="spellEnd"/>
      <w:r w:rsidRPr="002E1762">
        <w:rPr>
          <w:rFonts w:ascii="Arial" w:hAnsi="Arial" w:cs="Arial"/>
          <w:color w:val="000000" w:themeColor="text1"/>
          <w:sz w:val="22"/>
          <w:szCs w:val="22"/>
        </w:rPr>
        <w:t xml:space="preserve"> 2018, </w:t>
      </w:r>
      <w:proofErr w:type="spellStart"/>
      <w:r w:rsidRPr="002E1762">
        <w:rPr>
          <w:rFonts w:ascii="Arial" w:hAnsi="Arial" w:cs="Arial"/>
          <w:color w:val="000000" w:themeColor="text1"/>
          <w:sz w:val="22"/>
          <w:szCs w:val="22"/>
        </w:rPr>
        <w:t>Municipiul</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Botosani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trebuie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restituie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Uniunii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Europene</w:t>
      </w:r>
      <w:proofErr w:type="spellEnd"/>
      <w:r w:rsidRPr="002E1762">
        <w:rPr>
          <w:rFonts w:ascii="Arial" w:hAnsi="Arial" w:cs="Arial"/>
          <w:color w:val="000000" w:themeColor="text1"/>
          <w:sz w:val="22"/>
          <w:szCs w:val="22"/>
        </w:rPr>
        <w:t xml:space="preserve"> o </w:t>
      </w:r>
      <w:proofErr w:type="spellStart"/>
      <w:r w:rsidRPr="002E1762">
        <w:rPr>
          <w:rFonts w:ascii="Arial" w:hAnsi="Arial" w:cs="Arial"/>
          <w:color w:val="000000" w:themeColor="text1"/>
          <w:sz w:val="22"/>
          <w:szCs w:val="22"/>
        </w:rPr>
        <w:t>suma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reprezentativa</w:t>
      </w:r>
      <w:proofErr w:type="spellEnd"/>
      <w:r w:rsidR="00E4376F" w:rsidRPr="002E1762">
        <w:rPr>
          <w:rFonts w:ascii="Arial" w:hAnsi="Arial" w:cs="Arial"/>
          <w:color w:val="000000" w:themeColor="text1"/>
          <w:sz w:val="22"/>
          <w:szCs w:val="22"/>
        </w:rPr>
        <w:t>,</w:t>
      </w:r>
      <w:r w:rsidRPr="002E1762">
        <w:rPr>
          <w:rFonts w:ascii="Arial" w:hAnsi="Arial" w:cs="Arial"/>
          <w:color w:val="000000" w:themeColor="text1"/>
          <w:sz w:val="22"/>
          <w:szCs w:val="22"/>
        </w:rPr>
        <w:t xml:space="preserve"> </w:t>
      </w:r>
      <w:proofErr w:type="spellStart"/>
      <w:r w:rsidR="00E4376F" w:rsidRPr="002E1762">
        <w:rPr>
          <w:rFonts w:ascii="Arial" w:hAnsi="Arial" w:cs="Arial"/>
          <w:color w:val="000000" w:themeColor="text1"/>
          <w:sz w:val="22"/>
          <w:szCs w:val="22"/>
        </w:rPr>
        <w:t>situatie</w:t>
      </w:r>
      <w:proofErr w:type="spellEnd"/>
      <w:r w:rsidR="00E4376F" w:rsidRPr="002E1762">
        <w:rPr>
          <w:rFonts w:ascii="Arial" w:hAnsi="Arial" w:cs="Arial"/>
          <w:color w:val="000000" w:themeColor="text1"/>
          <w:sz w:val="22"/>
          <w:szCs w:val="22"/>
        </w:rPr>
        <w:t xml:space="preserve"> </w:t>
      </w:r>
      <w:proofErr w:type="spellStart"/>
      <w:r w:rsidR="00E4376F" w:rsidRPr="002E1762">
        <w:rPr>
          <w:rFonts w:ascii="Arial" w:hAnsi="Arial" w:cs="Arial"/>
          <w:color w:val="000000" w:themeColor="text1"/>
          <w:sz w:val="22"/>
          <w:szCs w:val="22"/>
        </w:rPr>
        <w:t>ce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defineste</w:t>
      </w:r>
      <w:proofErr w:type="spellEnd"/>
      <w:r w:rsidRPr="002E1762">
        <w:rPr>
          <w:rFonts w:ascii="Arial" w:hAnsi="Arial" w:cs="Arial"/>
          <w:color w:val="000000" w:themeColor="text1"/>
          <w:sz w:val="22"/>
          <w:szCs w:val="22"/>
        </w:rPr>
        <w:t xml:space="preserve"> </w:t>
      </w:r>
      <w:proofErr w:type="spellStart"/>
      <w:r w:rsidR="00E4376F" w:rsidRPr="002E1762">
        <w:rPr>
          <w:rFonts w:ascii="Arial" w:hAnsi="Arial" w:cs="Arial"/>
          <w:color w:val="000000" w:themeColor="text1"/>
          <w:sz w:val="22"/>
          <w:szCs w:val="22"/>
        </w:rPr>
        <w:t>capacitatea</w:t>
      </w:r>
      <w:proofErr w:type="spellEnd"/>
      <w:r w:rsidR="00E4376F" w:rsidRPr="002E1762">
        <w:rPr>
          <w:rFonts w:ascii="Arial" w:hAnsi="Arial" w:cs="Arial"/>
          <w:color w:val="000000" w:themeColor="text1"/>
          <w:sz w:val="22"/>
          <w:szCs w:val="22"/>
        </w:rPr>
        <w:t xml:space="preserve"> de </w:t>
      </w:r>
      <w:proofErr w:type="spellStart"/>
      <w:r w:rsidR="00E4376F" w:rsidRPr="002E1762">
        <w:rPr>
          <w:rFonts w:ascii="Arial" w:hAnsi="Arial" w:cs="Arial"/>
          <w:color w:val="000000" w:themeColor="text1"/>
          <w:sz w:val="22"/>
          <w:szCs w:val="22"/>
        </w:rPr>
        <w:t>gestionare</w:t>
      </w:r>
      <w:proofErr w:type="spellEnd"/>
      <w:r w:rsidR="00E4376F" w:rsidRPr="002E1762">
        <w:rPr>
          <w:rFonts w:ascii="Arial" w:hAnsi="Arial" w:cs="Arial"/>
          <w:color w:val="000000" w:themeColor="text1"/>
          <w:sz w:val="22"/>
          <w:szCs w:val="22"/>
        </w:rPr>
        <w:t xml:space="preserve"> a </w:t>
      </w:r>
      <w:proofErr w:type="spellStart"/>
      <w:r w:rsidR="00E4376F" w:rsidRPr="002E1762">
        <w:rPr>
          <w:rFonts w:ascii="Arial" w:hAnsi="Arial" w:cs="Arial"/>
          <w:color w:val="000000" w:themeColor="text1"/>
          <w:sz w:val="22"/>
          <w:szCs w:val="22"/>
        </w:rPr>
        <w:t>acestei</w:t>
      </w:r>
      <w:proofErr w:type="spellEnd"/>
      <w:r w:rsidR="00E4376F" w:rsidRPr="002E1762">
        <w:rPr>
          <w:rFonts w:ascii="Arial" w:hAnsi="Arial" w:cs="Arial"/>
          <w:color w:val="000000" w:themeColor="text1"/>
          <w:sz w:val="22"/>
          <w:szCs w:val="22"/>
        </w:rPr>
        <w:t xml:space="preserve"> </w:t>
      </w:r>
      <w:proofErr w:type="spellStart"/>
      <w:r w:rsidR="00E4376F" w:rsidRPr="002E1762">
        <w:rPr>
          <w:rFonts w:ascii="Arial" w:hAnsi="Arial" w:cs="Arial"/>
          <w:color w:val="000000" w:themeColor="text1"/>
          <w:sz w:val="22"/>
          <w:szCs w:val="22"/>
        </w:rPr>
        <w:t>situatii</w:t>
      </w:r>
      <w:proofErr w:type="spellEnd"/>
      <w:r w:rsidR="00E4376F" w:rsidRPr="002E1762">
        <w:rPr>
          <w:rFonts w:ascii="Arial" w:hAnsi="Arial" w:cs="Arial"/>
          <w:color w:val="000000" w:themeColor="text1"/>
          <w:sz w:val="22"/>
          <w:szCs w:val="22"/>
        </w:rPr>
        <w:t xml:space="preserve"> de</w:t>
      </w:r>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conducer</w:t>
      </w:r>
      <w:r w:rsidR="00E4376F" w:rsidRPr="002E1762">
        <w:rPr>
          <w:rFonts w:ascii="Arial" w:hAnsi="Arial" w:cs="Arial"/>
          <w:color w:val="000000" w:themeColor="text1"/>
          <w:sz w:val="22"/>
          <w:szCs w:val="22"/>
        </w:rPr>
        <w:t>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Primariei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Muncipiului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Botosani</w:t>
      </w:r>
      <w:proofErr w:type="spellEnd"/>
      <w:r w:rsidRPr="002E1762">
        <w:rPr>
          <w:rFonts w:ascii="Arial" w:hAnsi="Arial" w:cs="Arial"/>
          <w:color w:val="000000" w:themeColor="text1"/>
          <w:sz w:val="22"/>
          <w:szCs w:val="22"/>
        </w:rPr>
        <w:t xml:space="preserve">. </w:t>
      </w:r>
    </w:p>
    <w:p w:rsidR="00F05165" w:rsidRPr="002E1762" w:rsidRDefault="00F05165" w:rsidP="005B4504">
      <w:pPr>
        <w:jc w:val="both"/>
        <w:rPr>
          <w:rFonts w:ascii="Arial" w:hAnsi="Arial" w:cs="Arial"/>
          <w:color w:val="000000" w:themeColor="text1"/>
          <w:sz w:val="22"/>
          <w:szCs w:val="22"/>
        </w:rPr>
      </w:pPr>
    </w:p>
    <w:p w:rsidR="00F05165" w:rsidRPr="002E1762" w:rsidRDefault="00F05165" w:rsidP="005B4504">
      <w:pPr>
        <w:jc w:val="both"/>
        <w:rPr>
          <w:rFonts w:ascii="Arial" w:hAnsi="Arial" w:cs="Arial"/>
          <w:color w:val="000000" w:themeColor="text1"/>
          <w:sz w:val="22"/>
          <w:szCs w:val="22"/>
        </w:rPr>
      </w:pPr>
      <w:r w:rsidRPr="002E1762">
        <w:rPr>
          <w:rFonts w:ascii="Arial" w:hAnsi="Arial" w:cs="Arial"/>
          <w:color w:val="000000" w:themeColor="text1"/>
          <w:sz w:val="22"/>
          <w:szCs w:val="22"/>
        </w:rPr>
        <w:tab/>
        <w:t xml:space="preserve">In </w:t>
      </w:r>
      <w:proofErr w:type="spellStart"/>
      <w:r w:rsidRPr="002E1762">
        <w:rPr>
          <w:rFonts w:ascii="Arial" w:hAnsi="Arial" w:cs="Arial"/>
          <w:color w:val="000000" w:themeColor="text1"/>
          <w:sz w:val="22"/>
          <w:szCs w:val="22"/>
        </w:rPr>
        <w:t>concluzie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ambele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tabere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politice</w:t>
      </w:r>
      <w:proofErr w:type="spellEnd"/>
      <w:r w:rsidRPr="002E1762">
        <w:rPr>
          <w:rFonts w:ascii="Arial" w:hAnsi="Arial" w:cs="Arial"/>
          <w:color w:val="000000" w:themeColor="text1"/>
          <w:sz w:val="22"/>
          <w:szCs w:val="22"/>
        </w:rPr>
        <w:t xml:space="preserve">, se </w:t>
      </w:r>
      <w:proofErr w:type="spellStart"/>
      <w:r w:rsidRPr="002E1762">
        <w:rPr>
          <w:rFonts w:ascii="Arial" w:hAnsi="Arial" w:cs="Arial"/>
          <w:color w:val="000000" w:themeColor="text1"/>
          <w:sz w:val="22"/>
          <w:szCs w:val="22"/>
        </w:rPr>
        <w:t>intrec</w:t>
      </w:r>
      <w:proofErr w:type="spellEnd"/>
      <w:r w:rsidRPr="002E1762">
        <w:rPr>
          <w:rFonts w:ascii="Arial" w:hAnsi="Arial" w:cs="Arial"/>
          <w:color w:val="000000" w:themeColor="text1"/>
          <w:sz w:val="22"/>
          <w:szCs w:val="22"/>
        </w:rPr>
        <w:t xml:space="preserve"> in </w:t>
      </w:r>
      <w:proofErr w:type="spellStart"/>
      <w:r w:rsidRPr="002E1762">
        <w:rPr>
          <w:rFonts w:ascii="Arial" w:hAnsi="Arial" w:cs="Arial"/>
          <w:color w:val="000000" w:themeColor="text1"/>
          <w:sz w:val="22"/>
          <w:szCs w:val="22"/>
        </w:rPr>
        <w:t>comunicate</w:t>
      </w:r>
      <w:proofErr w:type="spellEnd"/>
      <w:r w:rsidRPr="002E1762">
        <w:rPr>
          <w:rFonts w:ascii="Arial" w:hAnsi="Arial" w:cs="Arial"/>
          <w:color w:val="000000" w:themeColor="text1"/>
          <w:sz w:val="22"/>
          <w:szCs w:val="22"/>
        </w:rPr>
        <w:t xml:space="preserve"> de </w:t>
      </w:r>
      <w:proofErr w:type="spellStart"/>
      <w:r w:rsidRPr="002E1762">
        <w:rPr>
          <w:rFonts w:ascii="Arial" w:hAnsi="Arial" w:cs="Arial"/>
          <w:color w:val="000000" w:themeColor="text1"/>
          <w:sz w:val="22"/>
          <w:szCs w:val="22"/>
        </w:rPr>
        <w:t>presa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declaratii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fara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finalitate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si</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fara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legatur</w:t>
      </w:r>
      <w:r w:rsidR="00E4376F" w:rsidRPr="002E1762">
        <w:rPr>
          <w:rFonts w:ascii="Arial" w:hAnsi="Arial" w:cs="Arial"/>
          <w:color w:val="000000" w:themeColor="text1"/>
          <w:sz w:val="22"/>
          <w:szCs w:val="22"/>
        </w:rPr>
        <w:t>a</w:t>
      </w:r>
      <w:proofErr w:type="spellEnd"/>
      <w:r w:rsidRPr="002E1762">
        <w:rPr>
          <w:rFonts w:ascii="Arial" w:hAnsi="Arial" w:cs="Arial"/>
          <w:color w:val="000000" w:themeColor="text1"/>
          <w:sz w:val="22"/>
          <w:szCs w:val="22"/>
        </w:rPr>
        <w:t xml:space="preserve"> cu </w:t>
      </w:r>
      <w:proofErr w:type="spellStart"/>
      <w:r w:rsidRPr="002E1762">
        <w:rPr>
          <w:rFonts w:ascii="Arial" w:hAnsi="Arial" w:cs="Arial"/>
          <w:color w:val="000000" w:themeColor="text1"/>
          <w:sz w:val="22"/>
          <w:szCs w:val="22"/>
        </w:rPr>
        <w:t>realitate</w:t>
      </w:r>
      <w:r w:rsidR="00553E0A" w:rsidRPr="002E1762">
        <w:rPr>
          <w:rFonts w:ascii="Arial" w:hAnsi="Arial" w:cs="Arial"/>
          <w:color w:val="000000" w:themeColor="text1"/>
          <w:sz w:val="22"/>
          <w:szCs w:val="22"/>
        </w:rPr>
        <w:t>a</w:t>
      </w:r>
      <w:proofErr w:type="spellEnd"/>
      <w:r w:rsidR="00553E0A" w:rsidRPr="002E1762">
        <w:rPr>
          <w:rFonts w:ascii="Arial" w:hAnsi="Arial" w:cs="Arial"/>
          <w:color w:val="000000" w:themeColor="text1"/>
          <w:sz w:val="22"/>
          <w:szCs w:val="22"/>
        </w:rPr>
        <w:t xml:space="preserve"> </w:t>
      </w:r>
      <w:r w:rsidR="002E1762" w:rsidRPr="002E1762">
        <w:rPr>
          <w:rFonts w:ascii="Arial" w:hAnsi="Arial" w:cs="Arial"/>
          <w:color w:val="000000" w:themeColor="text1"/>
          <w:sz w:val="22"/>
          <w:szCs w:val="22"/>
        </w:rPr>
        <w:t xml:space="preserve">in </w:t>
      </w:r>
      <w:proofErr w:type="spellStart"/>
      <w:r w:rsidR="002E1762" w:rsidRPr="002E1762">
        <w:rPr>
          <w:rFonts w:ascii="Arial" w:hAnsi="Arial" w:cs="Arial"/>
          <w:color w:val="000000" w:themeColor="text1"/>
          <w:sz w:val="22"/>
          <w:szCs w:val="22"/>
        </w:rPr>
        <w:t>cee</w:t>
      </w:r>
      <w:r w:rsidR="00E4376F" w:rsidRPr="002E1762">
        <w:rPr>
          <w:rFonts w:ascii="Arial" w:hAnsi="Arial" w:cs="Arial"/>
          <w:color w:val="000000" w:themeColor="text1"/>
          <w:sz w:val="22"/>
          <w:szCs w:val="22"/>
        </w:rPr>
        <w:t>a</w:t>
      </w:r>
      <w:proofErr w:type="spellEnd"/>
      <w:r w:rsidR="002E1762" w:rsidRPr="002E1762">
        <w:rPr>
          <w:rFonts w:ascii="Arial" w:hAnsi="Arial" w:cs="Arial"/>
          <w:color w:val="000000" w:themeColor="text1"/>
          <w:sz w:val="22"/>
          <w:szCs w:val="22"/>
        </w:rPr>
        <w:t xml:space="preserve"> </w:t>
      </w:r>
      <w:proofErr w:type="spellStart"/>
      <w:proofErr w:type="gramStart"/>
      <w:r w:rsidR="00E4376F" w:rsidRPr="002E1762">
        <w:rPr>
          <w:rFonts w:ascii="Arial" w:hAnsi="Arial" w:cs="Arial"/>
          <w:color w:val="000000" w:themeColor="text1"/>
          <w:sz w:val="22"/>
          <w:szCs w:val="22"/>
        </w:rPr>
        <w:t>ce</w:t>
      </w:r>
      <w:proofErr w:type="spellEnd"/>
      <w:proofErr w:type="gramEnd"/>
      <w:r w:rsidR="00E4376F" w:rsidRPr="002E1762">
        <w:rPr>
          <w:rFonts w:ascii="Arial" w:hAnsi="Arial" w:cs="Arial"/>
          <w:color w:val="000000" w:themeColor="text1"/>
          <w:sz w:val="22"/>
          <w:szCs w:val="22"/>
        </w:rPr>
        <w:t xml:space="preserve"> </w:t>
      </w:r>
      <w:proofErr w:type="spellStart"/>
      <w:r w:rsidR="00E4376F" w:rsidRPr="002E1762">
        <w:rPr>
          <w:rFonts w:ascii="Arial" w:hAnsi="Arial" w:cs="Arial"/>
          <w:color w:val="000000" w:themeColor="text1"/>
          <w:sz w:val="22"/>
          <w:szCs w:val="22"/>
        </w:rPr>
        <w:t>priveste</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cladirea</w:t>
      </w:r>
      <w:proofErr w:type="spellEnd"/>
      <w:r w:rsidRPr="002E1762">
        <w:rPr>
          <w:rFonts w:ascii="Arial" w:hAnsi="Arial" w:cs="Arial"/>
          <w:color w:val="000000" w:themeColor="text1"/>
          <w:sz w:val="22"/>
          <w:szCs w:val="22"/>
        </w:rPr>
        <w:t xml:space="preserve"> </w:t>
      </w:r>
      <w:proofErr w:type="spellStart"/>
      <w:r w:rsidRPr="002E1762">
        <w:rPr>
          <w:rFonts w:ascii="Arial" w:hAnsi="Arial" w:cs="Arial"/>
          <w:color w:val="000000" w:themeColor="text1"/>
          <w:sz w:val="22"/>
          <w:szCs w:val="22"/>
        </w:rPr>
        <w:t>reprezentativa</w:t>
      </w:r>
      <w:proofErr w:type="spellEnd"/>
      <w:r w:rsidRPr="002E1762">
        <w:rPr>
          <w:rFonts w:ascii="Arial" w:hAnsi="Arial" w:cs="Arial"/>
          <w:color w:val="000000" w:themeColor="text1"/>
          <w:sz w:val="22"/>
          <w:szCs w:val="22"/>
        </w:rPr>
        <w:t xml:space="preserve"> a </w:t>
      </w:r>
      <w:proofErr w:type="spellStart"/>
      <w:r w:rsidRPr="002E1762">
        <w:rPr>
          <w:rFonts w:ascii="Arial" w:hAnsi="Arial" w:cs="Arial"/>
          <w:color w:val="000000" w:themeColor="text1"/>
          <w:sz w:val="22"/>
          <w:szCs w:val="22"/>
        </w:rPr>
        <w:t>orasului</w:t>
      </w:r>
      <w:proofErr w:type="spellEnd"/>
      <w:r w:rsidRPr="002E1762">
        <w:rPr>
          <w:rFonts w:ascii="Arial" w:hAnsi="Arial" w:cs="Arial"/>
          <w:color w:val="000000" w:themeColor="text1"/>
          <w:sz w:val="22"/>
          <w:szCs w:val="22"/>
        </w:rPr>
        <w:t xml:space="preserve"> - </w:t>
      </w:r>
      <w:proofErr w:type="spellStart"/>
      <w:r w:rsidRPr="002E1762">
        <w:rPr>
          <w:rFonts w:ascii="Arial" w:hAnsi="Arial" w:cs="Arial"/>
          <w:color w:val="000000" w:themeColor="text1"/>
          <w:sz w:val="22"/>
          <w:szCs w:val="22"/>
        </w:rPr>
        <w:t>Teatrul</w:t>
      </w:r>
      <w:proofErr w:type="spellEnd"/>
      <w:r w:rsidRPr="002E1762">
        <w:rPr>
          <w:rFonts w:ascii="Arial" w:hAnsi="Arial" w:cs="Arial"/>
          <w:color w:val="000000" w:themeColor="text1"/>
          <w:sz w:val="22"/>
          <w:szCs w:val="22"/>
        </w:rPr>
        <w:t xml:space="preserve"> Mihai </w:t>
      </w:r>
      <w:proofErr w:type="spellStart"/>
      <w:r w:rsidRPr="002E1762">
        <w:rPr>
          <w:rFonts w:ascii="Arial" w:hAnsi="Arial" w:cs="Arial"/>
          <w:color w:val="000000" w:themeColor="text1"/>
          <w:sz w:val="22"/>
          <w:szCs w:val="22"/>
        </w:rPr>
        <w:t>Eminescu</w:t>
      </w:r>
      <w:proofErr w:type="spellEnd"/>
      <w:r w:rsidR="00553E0A" w:rsidRPr="002E1762">
        <w:rPr>
          <w:rFonts w:ascii="Arial" w:hAnsi="Arial" w:cs="Arial"/>
          <w:color w:val="000000" w:themeColor="text1"/>
          <w:sz w:val="22"/>
          <w:szCs w:val="22"/>
        </w:rPr>
        <w:t>.</w:t>
      </w:r>
      <w:r w:rsidR="00E4376F" w:rsidRPr="002E1762">
        <w:rPr>
          <w:rFonts w:ascii="Arial" w:hAnsi="Arial" w:cs="Arial"/>
          <w:color w:val="000000" w:themeColor="text1"/>
          <w:sz w:val="22"/>
          <w:szCs w:val="22"/>
        </w:rPr>
        <w:t xml:space="preserve"> In </w:t>
      </w:r>
      <w:proofErr w:type="spellStart"/>
      <w:r w:rsidR="00E4376F" w:rsidRPr="002E1762">
        <w:rPr>
          <w:rFonts w:ascii="Arial" w:hAnsi="Arial" w:cs="Arial"/>
          <w:color w:val="000000" w:themeColor="text1"/>
          <w:sz w:val="22"/>
          <w:szCs w:val="22"/>
        </w:rPr>
        <w:t>realitate</w:t>
      </w:r>
      <w:proofErr w:type="spellEnd"/>
      <w:r w:rsidR="00E4376F" w:rsidRPr="002E1762">
        <w:rPr>
          <w:rFonts w:ascii="Arial" w:hAnsi="Arial" w:cs="Arial"/>
          <w:color w:val="000000" w:themeColor="text1"/>
          <w:sz w:val="22"/>
          <w:szCs w:val="22"/>
        </w:rPr>
        <w:t xml:space="preserve">, </w:t>
      </w:r>
      <w:proofErr w:type="spellStart"/>
      <w:r w:rsidR="00553E0A" w:rsidRPr="002E1762">
        <w:rPr>
          <w:rFonts w:ascii="Arial" w:hAnsi="Arial" w:cs="Arial"/>
          <w:color w:val="000000" w:themeColor="text1"/>
          <w:sz w:val="22"/>
          <w:szCs w:val="22"/>
        </w:rPr>
        <w:t>cladirea</w:t>
      </w:r>
      <w:proofErr w:type="spellEnd"/>
      <w:r w:rsidR="00553E0A" w:rsidRPr="002E1762">
        <w:rPr>
          <w:rFonts w:ascii="Arial" w:hAnsi="Arial" w:cs="Arial"/>
          <w:color w:val="000000" w:themeColor="text1"/>
          <w:sz w:val="22"/>
          <w:szCs w:val="22"/>
        </w:rPr>
        <w:t xml:space="preserve"> se </w:t>
      </w:r>
      <w:proofErr w:type="spellStart"/>
      <w:r w:rsidR="00553E0A" w:rsidRPr="002E1762">
        <w:rPr>
          <w:rFonts w:ascii="Arial" w:hAnsi="Arial" w:cs="Arial"/>
          <w:color w:val="000000" w:themeColor="text1"/>
          <w:sz w:val="22"/>
          <w:szCs w:val="22"/>
        </w:rPr>
        <w:t>degradeaza</w:t>
      </w:r>
      <w:proofErr w:type="spellEnd"/>
      <w:r w:rsidR="00553E0A" w:rsidRPr="002E1762">
        <w:rPr>
          <w:rFonts w:ascii="Arial" w:hAnsi="Arial" w:cs="Arial"/>
          <w:color w:val="000000" w:themeColor="text1"/>
          <w:sz w:val="22"/>
          <w:szCs w:val="22"/>
        </w:rPr>
        <w:t xml:space="preserve"> </w:t>
      </w:r>
      <w:proofErr w:type="spellStart"/>
      <w:r w:rsidR="00553E0A" w:rsidRPr="002E1762">
        <w:rPr>
          <w:rFonts w:ascii="Arial" w:hAnsi="Arial" w:cs="Arial"/>
          <w:color w:val="000000" w:themeColor="text1"/>
          <w:sz w:val="22"/>
          <w:szCs w:val="22"/>
        </w:rPr>
        <w:t>vizibil</w:t>
      </w:r>
      <w:proofErr w:type="spellEnd"/>
      <w:r w:rsidR="00553E0A" w:rsidRPr="002E1762">
        <w:rPr>
          <w:rFonts w:ascii="Arial" w:hAnsi="Arial" w:cs="Arial"/>
          <w:color w:val="000000" w:themeColor="text1"/>
          <w:sz w:val="22"/>
          <w:szCs w:val="22"/>
        </w:rPr>
        <w:t xml:space="preserve"> </w:t>
      </w:r>
      <w:proofErr w:type="spellStart"/>
      <w:r w:rsidR="00553E0A" w:rsidRPr="002E1762">
        <w:rPr>
          <w:rFonts w:ascii="Arial" w:hAnsi="Arial" w:cs="Arial"/>
          <w:color w:val="000000" w:themeColor="text1"/>
          <w:sz w:val="22"/>
          <w:szCs w:val="22"/>
        </w:rPr>
        <w:t>si</w:t>
      </w:r>
      <w:proofErr w:type="spellEnd"/>
      <w:r w:rsidR="00553E0A" w:rsidRPr="002E1762">
        <w:rPr>
          <w:rFonts w:ascii="Arial" w:hAnsi="Arial" w:cs="Arial"/>
          <w:color w:val="000000" w:themeColor="text1"/>
          <w:sz w:val="22"/>
          <w:szCs w:val="22"/>
        </w:rPr>
        <w:t xml:space="preserve"> </w:t>
      </w:r>
      <w:proofErr w:type="spellStart"/>
      <w:r w:rsidR="00553E0A" w:rsidRPr="002E1762">
        <w:rPr>
          <w:rFonts w:ascii="Arial" w:hAnsi="Arial" w:cs="Arial"/>
          <w:color w:val="000000" w:themeColor="text1"/>
          <w:sz w:val="22"/>
          <w:szCs w:val="22"/>
        </w:rPr>
        <w:t>iremediabil</w:t>
      </w:r>
      <w:proofErr w:type="spellEnd"/>
      <w:r w:rsidR="00553E0A" w:rsidRPr="002E1762">
        <w:rPr>
          <w:rFonts w:ascii="Arial" w:hAnsi="Arial" w:cs="Arial"/>
          <w:color w:val="000000" w:themeColor="text1"/>
          <w:sz w:val="22"/>
          <w:szCs w:val="22"/>
        </w:rPr>
        <w:t>.</w:t>
      </w:r>
    </w:p>
    <w:p w:rsidR="00FE5E4E" w:rsidRPr="002E1762" w:rsidRDefault="00FE5E4E" w:rsidP="00404801">
      <w:pPr>
        <w:ind w:firstLine="720"/>
        <w:jc w:val="both"/>
        <w:rPr>
          <w:rFonts w:ascii="Arial" w:hAnsi="Arial" w:cs="Arial"/>
          <w:sz w:val="22"/>
          <w:szCs w:val="22"/>
        </w:rPr>
      </w:pPr>
    </w:p>
    <w:p w:rsidR="007604DB" w:rsidRPr="002E1762" w:rsidRDefault="007604DB" w:rsidP="00404801">
      <w:pPr>
        <w:pStyle w:val="MediumGrid21"/>
        <w:ind w:firstLine="720"/>
        <w:jc w:val="both"/>
        <w:rPr>
          <w:rFonts w:ascii="Arial" w:hAnsi="Arial" w:cs="Arial"/>
        </w:rPr>
      </w:pPr>
      <w:r w:rsidRPr="002E1762">
        <w:rPr>
          <w:rFonts w:ascii="Arial" w:hAnsi="Arial" w:cs="Arial"/>
        </w:rPr>
        <w:t>In final, dorim sa-i asiguram pe toti cei interesati ca nu renuntam la a solicita factorilor de decizie atat de la nivel local si central rezolvarea problemei, sprijinind orice initiativa legala ce poate duce la consolidarea si restaurarea acestei cladiri atat de importante pentru intreaga comunitate.</w:t>
      </w:r>
    </w:p>
    <w:p w:rsidR="00FE5E4E" w:rsidRPr="002E1762" w:rsidRDefault="00FE5E4E" w:rsidP="00404801">
      <w:pPr>
        <w:ind w:firstLine="720"/>
        <w:jc w:val="both"/>
        <w:rPr>
          <w:rFonts w:ascii="Arial" w:hAnsi="Arial" w:cs="Arial"/>
          <w:sz w:val="22"/>
          <w:szCs w:val="22"/>
        </w:rPr>
      </w:pPr>
    </w:p>
    <w:p w:rsidR="007604DB" w:rsidRPr="002E1762" w:rsidRDefault="007604DB" w:rsidP="00404801">
      <w:pPr>
        <w:ind w:firstLine="720"/>
        <w:jc w:val="both"/>
        <w:rPr>
          <w:rFonts w:ascii="Arial" w:hAnsi="Arial" w:cs="Arial"/>
          <w:sz w:val="22"/>
          <w:szCs w:val="22"/>
        </w:rPr>
      </w:pPr>
    </w:p>
    <w:p w:rsidR="007604DB" w:rsidRPr="002E1762" w:rsidRDefault="007604DB" w:rsidP="00404801">
      <w:pPr>
        <w:jc w:val="both"/>
        <w:rPr>
          <w:rFonts w:ascii="Arial" w:hAnsi="Arial" w:cs="Arial"/>
          <w:sz w:val="22"/>
          <w:szCs w:val="22"/>
        </w:rPr>
      </w:pPr>
    </w:p>
    <w:p w:rsidR="007604DB" w:rsidRPr="002E1762" w:rsidRDefault="007604DB" w:rsidP="00404801">
      <w:pPr>
        <w:jc w:val="both"/>
        <w:rPr>
          <w:rFonts w:ascii="Arial" w:hAnsi="Arial" w:cs="Arial"/>
          <w:sz w:val="22"/>
          <w:szCs w:val="22"/>
        </w:rPr>
      </w:pPr>
    </w:p>
    <w:p w:rsidR="007604DB" w:rsidRPr="002E1762" w:rsidRDefault="007604DB" w:rsidP="00404801">
      <w:pPr>
        <w:jc w:val="both"/>
        <w:rPr>
          <w:rFonts w:ascii="Arial" w:hAnsi="Arial" w:cs="Arial"/>
          <w:sz w:val="22"/>
          <w:szCs w:val="22"/>
        </w:rPr>
      </w:pPr>
    </w:p>
    <w:sectPr w:rsidR="007604DB" w:rsidRPr="002E1762" w:rsidSect="00C045B8">
      <w:headerReference w:type="default" r:id="rId8"/>
      <w:footerReference w:type="default" r:id="rId9"/>
      <w:pgSz w:w="11907" w:h="16839" w:code="9"/>
      <w:pgMar w:top="1440" w:right="708" w:bottom="1440" w:left="1440" w:header="708" w:footer="3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E34" w:rsidRDefault="002C4E34" w:rsidP="00DE3DD3">
      <w:r>
        <w:separator/>
      </w:r>
    </w:p>
  </w:endnote>
  <w:endnote w:type="continuationSeparator" w:id="0">
    <w:p w:rsidR="002C4E34" w:rsidRDefault="002C4E34" w:rsidP="00DE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Calibri"/>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R">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3FC" w:rsidRDefault="003E43FC" w:rsidP="00AC133D">
    <w:pPr>
      <w:pStyle w:val="Footer"/>
      <w:jc w:val="center"/>
    </w:pPr>
    <w:r>
      <w:rPr>
        <w:noProof/>
      </w:rPr>
      <w:drawing>
        <wp:inline distT="0" distB="0" distL="0" distR="0">
          <wp:extent cx="5943600" cy="603656"/>
          <wp:effectExtent l="0" t="0" r="0" b="6350"/>
          <wp:docPr id="10" name="Picture 10" descr="Z:\Victor_construct\VC SUBANTET + Atestari certificari +ISO 2015 completa la zi ul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ctor_construct\VC SUBANTET + Atestari certificari +ISO 2015 completa la zi ulti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0365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E34" w:rsidRDefault="002C4E34" w:rsidP="00DE3DD3">
      <w:r>
        <w:separator/>
      </w:r>
    </w:p>
  </w:footnote>
  <w:footnote w:type="continuationSeparator" w:id="0">
    <w:p w:rsidR="002C4E34" w:rsidRDefault="002C4E34" w:rsidP="00DE3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3FC" w:rsidRDefault="003E43FC" w:rsidP="004C2C8D">
    <w:pPr>
      <w:pStyle w:val="Header"/>
      <w:jc w:val="center"/>
    </w:pPr>
    <w:r>
      <w:rPr>
        <w:noProof/>
      </w:rPr>
      <w:drawing>
        <wp:inline distT="0" distB="0" distL="0" distR="0">
          <wp:extent cx="5742029" cy="7871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 ANTET 2010 capital 50000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78974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1"/>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5"/>
      <w:suff w:val="nothing"/>
      <w:lvlText w:val=""/>
      <w:lvlJc w:val="left"/>
      <w:pPr>
        <w:tabs>
          <w:tab w:val="num" w:pos="0"/>
        </w:tabs>
        <w:ind w:left="1152" w:hanging="1152"/>
      </w:pPr>
    </w:lvl>
    <w:lvl w:ilvl="6">
      <w:start w:val="1"/>
      <w:numFmt w:val="none"/>
      <w:pStyle w:val="H6"/>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4"/>
    <w:lvl w:ilvl="0">
      <w:start w:val="1"/>
      <w:numFmt w:val="bullet"/>
      <w:pStyle w:val="enum"/>
      <w:lvlText w:val="-"/>
      <w:lvlJc w:val="left"/>
      <w:pPr>
        <w:tabs>
          <w:tab w:val="num" w:pos="1800"/>
        </w:tabs>
        <w:ind w:left="1800" w:hanging="360"/>
      </w:pPr>
      <w:rPr>
        <w:rFonts w:ascii="Arial" w:hAnsi="Arial" w:cs="Open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1980"/>
        </w:tabs>
        <w:ind w:left="1980" w:hanging="360"/>
      </w:pPr>
      <w:rPr>
        <w:rFonts w:ascii="OpenSymbol" w:hAnsi="OpenSymbol" w:cs="OpenSymbol"/>
      </w:rPr>
    </w:lvl>
  </w:abstractNum>
  <w:abstractNum w:abstractNumId="5" w15:restartNumberingAfterBreak="0">
    <w:nsid w:val="00000006"/>
    <w:multiLevelType w:val="multilevel"/>
    <w:tmpl w:val="00000006"/>
    <w:name w:val="WW8Num6"/>
    <w:lvl w:ilvl="0">
      <w:start w:val="5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2040"/>
        </w:tabs>
        <w:ind w:left="2040" w:hanging="360"/>
      </w:pPr>
      <w:rPr>
        <w:rFonts w:ascii="OpenSymbol" w:hAnsi="OpenSymbol"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9" w15:restartNumberingAfterBreak="0">
    <w:nsid w:val="0000000A"/>
    <w:multiLevelType w:val="singleLevel"/>
    <w:tmpl w:val="0000000A"/>
    <w:name w:val="WW8Num10"/>
    <w:lvl w:ilvl="0">
      <w:start w:val="1"/>
      <w:numFmt w:val="bullet"/>
      <w:lvlText w:val="-"/>
      <w:lvlJc w:val="left"/>
      <w:pPr>
        <w:tabs>
          <w:tab w:val="num" w:pos="1080"/>
        </w:tabs>
        <w:ind w:left="1080" w:hanging="360"/>
      </w:pPr>
      <w:rPr>
        <w:rFonts w:ascii="Times New Roman" w:hAnsi="Times New Roman" w:cs="Open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Symbol" w:hAnsi="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15:restartNumberingAfterBreak="0">
    <w:nsid w:val="00000016"/>
    <w:multiLevelType w:val="multilevel"/>
    <w:tmpl w:val="00000016"/>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15:restartNumberingAfterBreak="0">
    <w:nsid w:val="00000017"/>
    <w:multiLevelType w:val="multilevel"/>
    <w:tmpl w:val="00000017"/>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18"/>
    <w:multiLevelType w:val="multilevel"/>
    <w:tmpl w:val="00000018"/>
    <w:name w:val="WW8Num25"/>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24" w15:restartNumberingAfterBreak="0">
    <w:nsid w:val="00000019"/>
    <w:multiLevelType w:val="multilevel"/>
    <w:tmpl w:val="00000019"/>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15:restartNumberingAfterBreak="0">
    <w:nsid w:val="0000001A"/>
    <w:multiLevelType w:val="multilevel"/>
    <w:tmpl w:val="0000001A"/>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1B"/>
    <w:multiLevelType w:val="multilevel"/>
    <w:tmpl w:val="0000001B"/>
    <w:name w:val="WW8Num28"/>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27" w15:restartNumberingAfterBreak="0">
    <w:nsid w:val="0000001C"/>
    <w:multiLevelType w:val="multilevel"/>
    <w:tmpl w:val="0000001C"/>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15:restartNumberingAfterBreak="0">
    <w:nsid w:val="0000001D"/>
    <w:multiLevelType w:val="multilevel"/>
    <w:tmpl w:val="0000001D"/>
    <w:name w:val="WW8Num30"/>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9" w15:restartNumberingAfterBreak="0">
    <w:nsid w:val="0000001E"/>
    <w:multiLevelType w:val="multilevel"/>
    <w:tmpl w:val="0000001E"/>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15:restartNumberingAfterBreak="0">
    <w:nsid w:val="0000001F"/>
    <w:multiLevelType w:val="multilevel"/>
    <w:tmpl w:val="0000001F"/>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15:restartNumberingAfterBreak="0">
    <w:nsid w:val="00000020"/>
    <w:multiLevelType w:val="multilevel"/>
    <w:tmpl w:val="00000020"/>
    <w:name w:val="WW8Num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15:restartNumberingAfterBreak="0">
    <w:nsid w:val="00000021"/>
    <w:multiLevelType w:val="multilevel"/>
    <w:tmpl w:val="00000021"/>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15:restartNumberingAfterBreak="0">
    <w:nsid w:val="00000022"/>
    <w:multiLevelType w:val="multilevel"/>
    <w:tmpl w:val="00000022"/>
    <w:name w:val="WW8Num3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15:restartNumberingAfterBreak="0">
    <w:nsid w:val="00000023"/>
    <w:multiLevelType w:val="multilevel"/>
    <w:tmpl w:val="00000023"/>
    <w:name w:val="WW8Num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15:restartNumberingAfterBreak="0">
    <w:nsid w:val="00000024"/>
    <w:multiLevelType w:val="multilevel"/>
    <w:tmpl w:val="00000024"/>
    <w:name w:val="WW8Num3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36" w15:restartNumberingAfterBreak="0">
    <w:nsid w:val="00000025"/>
    <w:multiLevelType w:val="multilevel"/>
    <w:tmpl w:val="00000025"/>
    <w:name w:val="WW8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7" w15:restartNumberingAfterBreak="0">
    <w:nsid w:val="00000026"/>
    <w:multiLevelType w:val="multilevel"/>
    <w:tmpl w:val="00000026"/>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8" w15:restartNumberingAfterBreak="0">
    <w:nsid w:val="00000027"/>
    <w:multiLevelType w:val="multilevel"/>
    <w:tmpl w:val="00000027"/>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15:restartNumberingAfterBreak="0">
    <w:nsid w:val="00000028"/>
    <w:multiLevelType w:val="multilevel"/>
    <w:tmpl w:val="00000028"/>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0" w15:restartNumberingAfterBreak="0">
    <w:nsid w:val="00000029"/>
    <w:multiLevelType w:val="multilevel"/>
    <w:tmpl w:val="00000029"/>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15:restartNumberingAfterBreak="0">
    <w:nsid w:val="1996562F"/>
    <w:multiLevelType w:val="hybridMultilevel"/>
    <w:tmpl w:val="6A0844D0"/>
    <w:lvl w:ilvl="0" w:tplc="C96A954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42" w15:restartNumberingAfterBreak="0">
    <w:nsid w:val="3B991C4A"/>
    <w:multiLevelType w:val="hybridMultilevel"/>
    <w:tmpl w:val="E4DC8E12"/>
    <w:lvl w:ilvl="0" w:tplc="0418001B">
      <w:start w:val="1"/>
      <w:numFmt w:val="lowerRoman"/>
      <w:lvlText w:val="%1."/>
      <w:lvlJc w:val="right"/>
      <w:pPr>
        <w:ind w:left="1485" w:hanging="360"/>
      </w:pPr>
    </w:lvl>
    <w:lvl w:ilvl="1" w:tplc="04180019" w:tentative="1">
      <w:start w:val="1"/>
      <w:numFmt w:val="lowerLetter"/>
      <w:lvlText w:val="%2."/>
      <w:lvlJc w:val="left"/>
      <w:pPr>
        <w:ind w:left="2205" w:hanging="360"/>
      </w:pPr>
    </w:lvl>
    <w:lvl w:ilvl="2" w:tplc="0418001B" w:tentative="1">
      <w:start w:val="1"/>
      <w:numFmt w:val="lowerRoman"/>
      <w:lvlText w:val="%3."/>
      <w:lvlJc w:val="right"/>
      <w:pPr>
        <w:ind w:left="2925" w:hanging="180"/>
      </w:pPr>
    </w:lvl>
    <w:lvl w:ilvl="3" w:tplc="0418000F" w:tentative="1">
      <w:start w:val="1"/>
      <w:numFmt w:val="decimal"/>
      <w:lvlText w:val="%4."/>
      <w:lvlJc w:val="left"/>
      <w:pPr>
        <w:ind w:left="3645" w:hanging="360"/>
      </w:pPr>
    </w:lvl>
    <w:lvl w:ilvl="4" w:tplc="04180019" w:tentative="1">
      <w:start w:val="1"/>
      <w:numFmt w:val="lowerLetter"/>
      <w:lvlText w:val="%5."/>
      <w:lvlJc w:val="left"/>
      <w:pPr>
        <w:ind w:left="4365" w:hanging="360"/>
      </w:pPr>
    </w:lvl>
    <w:lvl w:ilvl="5" w:tplc="0418001B" w:tentative="1">
      <w:start w:val="1"/>
      <w:numFmt w:val="lowerRoman"/>
      <w:lvlText w:val="%6."/>
      <w:lvlJc w:val="right"/>
      <w:pPr>
        <w:ind w:left="5085" w:hanging="180"/>
      </w:pPr>
    </w:lvl>
    <w:lvl w:ilvl="6" w:tplc="0418000F" w:tentative="1">
      <w:start w:val="1"/>
      <w:numFmt w:val="decimal"/>
      <w:lvlText w:val="%7."/>
      <w:lvlJc w:val="left"/>
      <w:pPr>
        <w:ind w:left="5805" w:hanging="360"/>
      </w:pPr>
    </w:lvl>
    <w:lvl w:ilvl="7" w:tplc="04180019" w:tentative="1">
      <w:start w:val="1"/>
      <w:numFmt w:val="lowerLetter"/>
      <w:lvlText w:val="%8."/>
      <w:lvlJc w:val="left"/>
      <w:pPr>
        <w:ind w:left="6525" w:hanging="360"/>
      </w:pPr>
    </w:lvl>
    <w:lvl w:ilvl="8" w:tplc="0418001B" w:tentative="1">
      <w:start w:val="1"/>
      <w:numFmt w:val="lowerRoman"/>
      <w:lvlText w:val="%9."/>
      <w:lvlJc w:val="right"/>
      <w:pPr>
        <w:ind w:left="7245" w:hanging="180"/>
      </w:pPr>
    </w:lvl>
  </w:abstractNum>
  <w:abstractNum w:abstractNumId="43" w15:restartNumberingAfterBreak="0">
    <w:nsid w:val="461A1AD4"/>
    <w:multiLevelType w:val="hybridMultilevel"/>
    <w:tmpl w:val="DB886DF2"/>
    <w:lvl w:ilvl="0" w:tplc="4BE2AED6">
      <w:start w:val="1"/>
      <w:numFmt w:val="upp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4" w15:restartNumberingAfterBreak="0">
    <w:nsid w:val="53384CBC"/>
    <w:multiLevelType w:val="hybridMultilevel"/>
    <w:tmpl w:val="88D60DFA"/>
    <w:lvl w:ilvl="0" w:tplc="4ADEA87E">
      <w:start w:val="1"/>
      <w:numFmt w:val="upp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5" w15:restartNumberingAfterBreak="0">
    <w:nsid w:val="56960FBC"/>
    <w:multiLevelType w:val="hybridMultilevel"/>
    <w:tmpl w:val="E63ACC0C"/>
    <w:lvl w:ilvl="0" w:tplc="BB8EE7B6">
      <w:start w:val="1"/>
      <w:numFmt w:val="upperRoman"/>
      <w:lvlText w:val="%1."/>
      <w:lvlJc w:val="left"/>
      <w:pPr>
        <w:ind w:left="1428" w:hanging="72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46" w15:restartNumberingAfterBreak="0">
    <w:nsid w:val="5B24365E"/>
    <w:multiLevelType w:val="hybridMultilevel"/>
    <w:tmpl w:val="645803CE"/>
    <w:lvl w:ilvl="0" w:tplc="ECB2EC0E">
      <w:start w:val="1"/>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C894CD1"/>
    <w:multiLevelType w:val="hybridMultilevel"/>
    <w:tmpl w:val="32AC6268"/>
    <w:lvl w:ilvl="0" w:tplc="C8C025C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8" w15:restartNumberingAfterBreak="0">
    <w:nsid w:val="6C541F70"/>
    <w:multiLevelType w:val="hybridMultilevel"/>
    <w:tmpl w:val="8AC296E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7A043D54"/>
    <w:multiLevelType w:val="hybridMultilevel"/>
    <w:tmpl w:val="04E050F8"/>
    <w:lvl w:ilvl="0" w:tplc="84D8C8AC">
      <w:start w:val="1"/>
      <w:numFmt w:val="bullet"/>
      <w:lvlText w:val="-"/>
      <w:lvlJc w:val="left"/>
      <w:pPr>
        <w:ind w:left="960" w:hanging="360"/>
      </w:pPr>
      <w:rPr>
        <w:rFonts w:ascii="Times New Roman" w:eastAsia="Calibri"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46"/>
  </w:num>
  <w:num w:numId="8">
    <w:abstractNumId w:val="49"/>
  </w:num>
  <w:num w:numId="9">
    <w:abstractNumId w:val="47"/>
  </w:num>
  <w:num w:numId="10">
    <w:abstractNumId w:val="44"/>
  </w:num>
  <w:num w:numId="11">
    <w:abstractNumId w:val="45"/>
  </w:num>
  <w:num w:numId="12">
    <w:abstractNumId w:val="42"/>
  </w:num>
  <w:num w:numId="13">
    <w:abstractNumId w:val="41"/>
  </w:num>
  <w:num w:numId="14">
    <w:abstractNumId w:val="43"/>
  </w:num>
  <w:num w:numId="15">
    <w:abstractNumId w:val="4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DD3"/>
    <w:rsid w:val="00021361"/>
    <w:rsid w:val="00043FD9"/>
    <w:rsid w:val="00071615"/>
    <w:rsid w:val="0007748F"/>
    <w:rsid w:val="00094E89"/>
    <w:rsid w:val="000B0464"/>
    <w:rsid w:val="000C2FBE"/>
    <w:rsid w:val="000D2E2B"/>
    <w:rsid w:val="000D30F4"/>
    <w:rsid w:val="0011007D"/>
    <w:rsid w:val="001136CF"/>
    <w:rsid w:val="001269B8"/>
    <w:rsid w:val="001313ED"/>
    <w:rsid w:val="001544F3"/>
    <w:rsid w:val="00155A1A"/>
    <w:rsid w:val="001D32B0"/>
    <w:rsid w:val="001F1E9C"/>
    <w:rsid w:val="002721E6"/>
    <w:rsid w:val="00277151"/>
    <w:rsid w:val="002A2BD2"/>
    <w:rsid w:val="002B0337"/>
    <w:rsid w:val="002C109E"/>
    <w:rsid w:val="002C4E34"/>
    <w:rsid w:val="002C527D"/>
    <w:rsid w:val="002C6DD5"/>
    <w:rsid w:val="002D614E"/>
    <w:rsid w:val="002E1762"/>
    <w:rsid w:val="002E7A89"/>
    <w:rsid w:val="00316817"/>
    <w:rsid w:val="00336719"/>
    <w:rsid w:val="00341C20"/>
    <w:rsid w:val="003528D1"/>
    <w:rsid w:val="00377BDD"/>
    <w:rsid w:val="0038729D"/>
    <w:rsid w:val="003A2A59"/>
    <w:rsid w:val="003B7AA4"/>
    <w:rsid w:val="003C0DC5"/>
    <w:rsid w:val="003C5970"/>
    <w:rsid w:val="003E076E"/>
    <w:rsid w:val="003E43FC"/>
    <w:rsid w:val="003F2EFE"/>
    <w:rsid w:val="003F45BD"/>
    <w:rsid w:val="00401682"/>
    <w:rsid w:val="00404801"/>
    <w:rsid w:val="00412B9D"/>
    <w:rsid w:val="00451B51"/>
    <w:rsid w:val="00461C37"/>
    <w:rsid w:val="00473A4C"/>
    <w:rsid w:val="004B5DDE"/>
    <w:rsid w:val="004C2C8D"/>
    <w:rsid w:val="004D39EA"/>
    <w:rsid w:val="004E1C23"/>
    <w:rsid w:val="004F20CB"/>
    <w:rsid w:val="00513F89"/>
    <w:rsid w:val="00525484"/>
    <w:rsid w:val="00525A45"/>
    <w:rsid w:val="005436E6"/>
    <w:rsid w:val="00553E0A"/>
    <w:rsid w:val="00561B62"/>
    <w:rsid w:val="005726D6"/>
    <w:rsid w:val="00584018"/>
    <w:rsid w:val="005A3C1E"/>
    <w:rsid w:val="005A4E78"/>
    <w:rsid w:val="005B4504"/>
    <w:rsid w:val="005C691D"/>
    <w:rsid w:val="005D057E"/>
    <w:rsid w:val="005F19A3"/>
    <w:rsid w:val="005F3B6A"/>
    <w:rsid w:val="00605048"/>
    <w:rsid w:val="00605963"/>
    <w:rsid w:val="006117EE"/>
    <w:rsid w:val="006759AC"/>
    <w:rsid w:val="00680909"/>
    <w:rsid w:val="00682316"/>
    <w:rsid w:val="006A2043"/>
    <w:rsid w:val="006E2691"/>
    <w:rsid w:val="006F42E6"/>
    <w:rsid w:val="007173C8"/>
    <w:rsid w:val="007238E1"/>
    <w:rsid w:val="007308B3"/>
    <w:rsid w:val="00757792"/>
    <w:rsid w:val="007604DB"/>
    <w:rsid w:val="00767C2A"/>
    <w:rsid w:val="00772CBC"/>
    <w:rsid w:val="00773790"/>
    <w:rsid w:val="00782872"/>
    <w:rsid w:val="00791846"/>
    <w:rsid w:val="007B0908"/>
    <w:rsid w:val="007B6A7F"/>
    <w:rsid w:val="007D2DEB"/>
    <w:rsid w:val="007D786B"/>
    <w:rsid w:val="007F7C3E"/>
    <w:rsid w:val="0080328C"/>
    <w:rsid w:val="00813EE2"/>
    <w:rsid w:val="00841A83"/>
    <w:rsid w:val="00846A50"/>
    <w:rsid w:val="00850036"/>
    <w:rsid w:val="00865402"/>
    <w:rsid w:val="00866A81"/>
    <w:rsid w:val="00871985"/>
    <w:rsid w:val="008754E9"/>
    <w:rsid w:val="008971D0"/>
    <w:rsid w:val="0089789D"/>
    <w:rsid w:val="008C0A6E"/>
    <w:rsid w:val="008C51A0"/>
    <w:rsid w:val="009207AE"/>
    <w:rsid w:val="00926BDD"/>
    <w:rsid w:val="00930DCB"/>
    <w:rsid w:val="009335E0"/>
    <w:rsid w:val="00952F78"/>
    <w:rsid w:val="00961841"/>
    <w:rsid w:val="00962BFA"/>
    <w:rsid w:val="00971DAF"/>
    <w:rsid w:val="00975F94"/>
    <w:rsid w:val="009B6264"/>
    <w:rsid w:val="009C3696"/>
    <w:rsid w:val="009D34A1"/>
    <w:rsid w:val="009F025B"/>
    <w:rsid w:val="00A0629F"/>
    <w:rsid w:val="00A44BC2"/>
    <w:rsid w:val="00A5596B"/>
    <w:rsid w:val="00A9679C"/>
    <w:rsid w:val="00AB688D"/>
    <w:rsid w:val="00AC133D"/>
    <w:rsid w:val="00AC65B6"/>
    <w:rsid w:val="00AE11D5"/>
    <w:rsid w:val="00B23957"/>
    <w:rsid w:val="00B51BC1"/>
    <w:rsid w:val="00B73E55"/>
    <w:rsid w:val="00B84E50"/>
    <w:rsid w:val="00B95B32"/>
    <w:rsid w:val="00BA253F"/>
    <w:rsid w:val="00BA29E8"/>
    <w:rsid w:val="00BB015D"/>
    <w:rsid w:val="00C045B8"/>
    <w:rsid w:val="00C12600"/>
    <w:rsid w:val="00C13673"/>
    <w:rsid w:val="00C21A7B"/>
    <w:rsid w:val="00C3238D"/>
    <w:rsid w:val="00C40013"/>
    <w:rsid w:val="00C51150"/>
    <w:rsid w:val="00C5665A"/>
    <w:rsid w:val="00C80F19"/>
    <w:rsid w:val="00C8648E"/>
    <w:rsid w:val="00C879A6"/>
    <w:rsid w:val="00C97205"/>
    <w:rsid w:val="00C97273"/>
    <w:rsid w:val="00CC09D1"/>
    <w:rsid w:val="00CC1D09"/>
    <w:rsid w:val="00CC52F3"/>
    <w:rsid w:val="00D144F8"/>
    <w:rsid w:val="00D210BE"/>
    <w:rsid w:val="00D24950"/>
    <w:rsid w:val="00D33664"/>
    <w:rsid w:val="00D616A2"/>
    <w:rsid w:val="00D6393C"/>
    <w:rsid w:val="00D72E58"/>
    <w:rsid w:val="00D935DB"/>
    <w:rsid w:val="00D96ED5"/>
    <w:rsid w:val="00DB175B"/>
    <w:rsid w:val="00DC2B89"/>
    <w:rsid w:val="00DE0086"/>
    <w:rsid w:val="00DE3DD3"/>
    <w:rsid w:val="00DF2F13"/>
    <w:rsid w:val="00E17BC4"/>
    <w:rsid w:val="00E41F7E"/>
    <w:rsid w:val="00E4376F"/>
    <w:rsid w:val="00E44137"/>
    <w:rsid w:val="00E470B4"/>
    <w:rsid w:val="00E5591A"/>
    <w:rsid w:val="00E75EE8"/>
    <w:rsid w:val="00E963A9"/>
    <w:rsid w:val="00EA0EAF"/>
    <w:rsid w:val="00EA5F85"/>
    <w:rsid w:val="00EC4CC4"/>
    <w:rsid w:val="00EE3C0F"/>
    <w:rsid w:val="00EF2BB5"/>
    <w:rsid w:val="00F05165"/>
    <w:rsid w:val="00F05220"/>
    <w:rsid w:val="00F46D36"/>
    <w:rsid w:val="00F51BD1"/>
    <w:rsid w:val="00F703EB"/>
    <w:rsid w:val="00F70AB6"/>
    <w:rsid w:val="00F76269"/>
    <w:rsid w:val="00F772AD"/>
    <w:rsid w:val="00FA0644"/>
    <w:rsid w:val="00FB3C2A"/>
    <w:rsid w:val="00FB5768"/>
    <w:rsid w:val="00FD1299"/>
    <w:rsid w:val="00FE5E4E"/>
    <w:rsid w:val="00FF2156"/>
    <w:rsid w:val="00FF474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F9DE94-5853-41FD-B182-F4687FAE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BC1"/>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FF4746"/>
    <w:pPr>
      <w:keepNext/>
      <w:widowControl w:val="0"/>
      <w:suppressAutoHyphens/>
      <w:jc w:val="center"/>
      <w:outlineLvl w:val="0"/>
    </w:pPr>
    <w:rPr>
      <w:rFonts w:ascii="Arial" w:eastAsia="Andale Sans UI" w:hAnsi="Arial" w:cs="Arial"/>
      <w:b/>
      <w:bCs/>
      <w:kern w:val="1"/>
      <w:sz w:val="44"/>
      <w:szCs w:val="24"/>
    </w:rPr>
  </w:style>
  <w:style w:type="paragraph" w:styleId="Heading2">
    <w:name w:val="heading 2"/>
    <w:basedOn w:val="Normal"/>
    <w:next w:val="Normal"/>
    <w:link w:val="Heading2Char"/>
    <w:uiPriority w:val="9"/>
    <w:semiHidden/>
    <w:unhideWhenUsed/>
    <w:qFormat/>
    <w:rsid w:val="00FF4746"/>
    <w:pPr>
      <w:keepNext/>
      <w:widowControl w:val="0"/>
      <w:suppressAutoHyphens/>
      <w:spacing w:before="240" w:after="60"/>
      <w:outlineLvl w:val="1"/>
    </w:pPr>
    <w:rPr>
      <w:rFonts w:ascii="Cambria" w:hAnsi="Cambria"/>
      <w:b/>
      <w:bCs/>
      <w:i/>
      <w:iCs/>
      <w:kern w:val="1"/>
      <w:sz w:val="28"/>
      <w:szCs w:val="28"/>
      <w:lang w:eastAsia="zh-CN"/>
    </w:rPr>
  </w:style>
  <w:style w:type="paragraph" w:styleId="Heading3">
    <w:name w:val="heading 3"/>
    <w:basedOn w:val="Normal"/>
    <w:next w:val="Normal"/>
    <w:link w:val="Heading3Char"/>
    <w:qFormat/>
    <w:rsid w:val="00E5591A"/>
    <w:pPr>
      <w:keepNext/>
      <w:widowControl w:val="0"/>
      <w:numPr>
        <w:ilvl w:val="2"/>
        <w:numId w:val="1"/>
      </w:numPr>
      <w:suppressAutoHyphens/>
      <w:spacing w:before="240" w:after="60"/>
      <w:outlineLvl w:val="2"/>
    </w:pPr>
    <w:rPr>
      <w:rFonts w:ascii="Arial" w:eastAsia="Andale Sans UI" w:hAnsi="Arial" w:cs="Arial"/>
      <w:b/>
      <w:bCs/>
      <w:kern w:val="1"/>
      <w:sz w:val="26"/>
      <w:szCs w:val="26"/>
    </w:rPr>
  </w:style>
  <w:style w:type="paragraph" w:styleId="Heading4">
    <w:name w:val="heading 4"/>
    <w:basedOn w:val="Normal"/>
    <w:next w:val="Normal"/>
    <w:link w:val="Heading4Char"/>
    <w:qFormat/>
    <w:rsid w:val="00E5591A"/>
    <w:pPr>
      <w:keepNext/>
      <w:widowControl w:val="0"/>
      <w:numPr>
        <w:ilvl w:val="3"/>
        <w:numId w:val="1"/>
      </w:numPr>
      <w:suppressAutoHyphens/>
      <w:ind w:left="720" w:firstLine="0"/>
      <w:outlineLvl w:val="3"/>
    </w:pPr>
    <w:rPr>
      <w:rFonts w:eastAsia="Andale Sans UI"/>
      <w:kern w:val="1"/>
      <w:szCs w:val="24"/>
      <w:lang w:val="fr-FR"/>
    </w:rPr>
  </w:style>
  <w:style w:type="paragraph" w:styleId="Heading5">
    <w:name w:val="heading 5"/>
    <w:basedOn w:val="Normal"/>
    <w:next w:val="Normal"/>
    <w:link w:val="Heading5Char"/>
    <w:qFormat/>
    <w:rsid w:val="00FF4746"/>
    <w:pPr>
      <w:keepNext/>
      <w:widowControl w:val="0"/>
      <w:numPr>
        <w:ilvl w:val="4"/>
        <w:numId w:val="1"/>
      </w:numPr>
      <w:suppressAutoHyphens/>
      <w:jc w:val="both"/>
      <w:outlineLvl w:val="4"/>
    </w:pPr>
    <w:rPr>
      <w:rFonts w:eastAsia="Andale Sans UI"/>
      <w:b/>
      <w:kern w:val="1"/>
      <w:szCs w:val="24"/>
      <w:lang w:eastAsia="zh-CN"/>
    </w:rPr>
  </w:style>
  <w:style w:type="paragraph" w:styleId="Heading7">
    <w:name w:val="heading 7"/>
    <w:basedOn w:val="Normal"/>
    <w:next w:val="Normal"/>
    <w:link w:val="Heading7Char"/>
    <w:qFormat/>
    <w:rsid w:val="00FF4746"/>
    <w:pPr>
      <w:widowControl w:val="0"/>
      <w:suppressAutoHyphens/>
      <w:spacing w:before="240" w:after="60"/>
      <w:outlineLvl w:val="6"/>
    </w:pPr>
    <w:rPr>
      <w:rFonts w:eastAsia="Andale Sans UI"/>
      <w:kern w:val="1"/>
      <w:szCs w:val="24"/>
    </w:rPr>
  </w:style>
  <w:style w:type="paragraph" w:styleId="Heading9">
    <w:name w:val="heading 9"/>
    <w:basedOn w:val="Normal"/>
    <w:next w:val="Normal"/>
    <w:link w:val="Heading9Char"/>
    <w:qFormat/>
    <w:rsid w:val="00E5591A"/>
    <w:pPr>
      <w:keepNext/>
      <w:widowControl w:val="0"/>
      <w:suppressAutoHyphens/>
      <w:ind w:left="720"/>
      <w:jc w:val="both"/>
      <w:outlineLvl w:val="8"/>
    </w:pPr>
    <w:rPr>
      <w:rFonts w:eastAsia="Andale Sans UI"/>
      <w:kern w:val="1"/>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DD3"/>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DE3DD3"/>
    <w:rPr>
      <w:rFonts w:ascii="Tahoma" w:hAnsi="Tahoma" w:cs="Tahoma"/>
      <w:sz w:val="16"/>
      <w:szCs w:val="16"/>
    </w:rPr>
  </w:style>
  <w:style w:type="paragraph" w:styleId="Header">
    <w:name w:val="header"/>
    <w:basedOn w:val="Normal"/>
    <w:link w:val="HeaderChar"/>
    <w:unhideWhenUsed/>
    <w:rsid w:val="00DE3DD3"/>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DE3DD3"/>
  </w:style>
  <w:style w:type="paragraph" w:styleId="Footer">
    <w:name w:val="footer"/>
    <w:basedOn w:val="Normal"/>
    <w:link w:val="FooterChar"/>
    <w:unhideWhenUsed/>
    <w:rsid w:val="00DE3DD3"/>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DE3DD3"/>
  </w:style>
  <w:style w:type="character" w:customStyle="1" w:styleId="Heading3Char">
    <w:name w:val="Heading 3 Char"/>
    <w:basedOn w:val="DefaultParagraphFont"/>
    <w:link w:val="Heading3"/>
    <w:rsid w:val="00E5591A"/>
    <w:rPr>
      <w:rFonts w:ascii="Arial" w:eastAsia="Andale Sans UI" w:hAnsi="Arial" w:cs="Arial"/>
      <w:b/>
      <w:bCs/>
      <w:kern w:val="1"/>
      <w:sz w:val="26"/>
      <w:szCs w:val="26"/>
      <w:lang w:val="en-GB"/>
    </w:rPr>
  </w:style>
  <w:style w:type="character" w:customStyle="1" w:styleId="Heading4Char">
    <w:name w:val="Heading 4 Char"/>
    <w:basedOn w:val="DefaultParagraphFont"/>
    <w:link w:val="Heading4"/>
    <w:rsid w:val="00E5591A"/>
    <w:rPr>
      <w:rFonts w:ascii="Times New Roman" w:eastAsia="Andale Sans UI" w:hAnsi="Times New Roman" w:cs="Times New Roman"/>
      <w:kern w:val="1"/>
      <w:sz w:val="24"/>
      <w:szCs w:val="24"/>
      <w:lang w:val="fr-FR"/>
    </w:rPr>
  </w:style>
  <w:style w:type="character" w:customStyle="1" w:styleId="Heading9Char">
    <w:name w:val="Heading 9 Char"/>
    <w:basedOn w:val="DefaultParagraphFont"/>
    <w:link w:val="Heading9"/>
    <w:rsid w:val="00E5591A"/>
    <w:rPr>
      <w:rFonts w:ascii="Times New Roman" w:eastAsia="Andale Sans UI" w:hAnsi="Times New Roman" w:cs="Times New Roman"/>
      <w:kern w:val="1"/>
      <w:sz w:val="28"/>
      <w:szCs w:val="24"/>
    </w:rPr>
  </w:style>
  <w:style w:type="numbering" w:customStyle="1" w:styleId="NoList1">
    <w:name w:val="No List1"/>
    <w:next w:val="NoList"/>
    <w:uiPriority w:val="99"/>
    <w:semiHidden/>
    <w:unhideWhenUsed/>
    <w:rsid w:val="00E5591A"/>
  </w:style>
  <w:style w:type="character" w:customStyle="1" w:styleId="WW8Num4z0">
    <w:name w:val="WW8Num4z0"/>
    <w:rsid w:val="00E5591A"/>
    <w:rPr>
      <w:rFonts w:ascii="Symbol" w:hAnsi="Symbol" w:cs="OpenSymbol"/>
    </w:rPr>
  </w:style>
  <w:style w:type="character" w:customStyle="1" w:styleId="WW8Num5z0">
    <w:name w:val="WW8Num5z0"/>
    <w:rsid w:val="00E5591A"/>
    <w:rPr>
      <w:rFonts w:ascii="Symbol" w:hAnsi="Symbol" w:cs="OpenSymbol"/>
    </w:rPr>
  </w:style>
  <w:style w:type="character" w:customStyle="1" w:styleId="WW8Num7z0">
    <w:name w:val="WW8Num7z0"/>
    <w:rsid w:val="00E5591A"/>
    <w:rPr>
      <w:rFonts w:ascii="Symbol" w:hAnsi="Symbol" w:cs="OpenSymbol"/>
    </w:rPr>
  </w:style>
  <w:style w:type="character" w:customStyle="1" w:styleId="WW8Num8z0">
    <w:name w:val="WW8Num8z0"/>
    <w:rsid w:val="00E5591A"/>
    <w:rPr>
      <w:rFonts w:ascii="Wingdings" w:hAnsi="Wingdings" w:cs="Wingdings"/>
    </w:rPr>
  </w:style>
  <w:style w:type="character" w:customStyle="1" w:styleId="WW8Num9z0">
    <w:name w:val="WW8Num9z0"/>
    <w:rsid w:val="00E5591A"/>
    <w:rPr>
      <w:rFonts w:ascii="Wingdings" w:hAnsi="Wingdings" w:cs="Wingdings"/>
    </w:rPr>
  </w:style>
  <w:style w:type="character" w:customStyle="1" w:styleId="WW8Num10z0">
    <w:name w:val="WW8Num10z0"/>
    <w:rsid w:val="00E5591A"/>
    <w:rPr>
      <w:rFonts w:ascii="Symbol" w:hAnsi="Symbol" w:cs="OpenSymbol"/>
    </w:rPr>
  </w:style>
  <w:style w:type="character" w:customStyle="1" w:styleId="WW8Num11z0">
    <w:name w:val="WW8Num11z0"/>
    <w:rsid w:val="00E5591A"/>
    <w:rPr>
      <w:rFonts w:ascii="Symbol" w:hAnsi="Symbol" w:cs="OpenSymbol"/>
    </w:rPr>
  </w:style>
  <w:style w:type="character" w:customStyle="1" w:styleId="WW8Num12z0">
    <w:name w:val="WW8Num12z0"/>
    <w:rsid w:val="00E5591A"/>
    <w:rPr>
      <w:rFonts w:ascii="Symbol" w:hAnsi="Symbol" w:cs="OpenSymbol"/>
    </w:rPr>
  </w:style>
  <w:style w:type="character" w:customStyle="1" w:styleId="WW8Num13z0">
    <w:name w:val="WW8Num13z0"/>
    <w:rsid w:val="00E5591A"/>
    <w:rPr>
      <w:rFonts w:ascii="Symbol" w:hAnsi="Symbol" w:cs="OpenSymbol"/>
    </w:rPr>
  </w:style>
  <w:style w:type="character" w:customStyle="1" w:styleId="WW8Num14z0">
    <w:name w:val="WW8Num14z0"/>
    <w:rsid w:val="00E5591A"/>
    <w:rPr>
      <w:rFonts w:ascii="Symbol" w:hAnsi="Symbol" w:cs="OpenSymbol"/>
    </w:rPr>
  </w:style>
  <w:style w:type="character" w:customStyle="1" w:styleId="WW8Num15z0">
    <w:name w:val="WW8Num15z0"/>
    <w:rsid w:val="00E5591A"/>
    <w:rPr>
      <w:rFonts w:ascii="Symbol" w:hAnsi="Symbol" w:cs="OpenSymbol"/>
    </w:rPr>
  </w:style>
  <w:style w:type="character" w:customStyle="1" w:styleId="WW8Num16z0">
    <w:name w:val="WW8Num16z0"/>
    <w:rsid w:val="00E5591A"/>
    <w:rPr>
      <w:rFonts w:ascii="Symbol" w:hAnsi="Symbol" w:cs="OpenSymbol"/>
    </w:rPr>
  </w:style>
  <w:style w:type="character" w:customStyle="1" w:styleId="WW8Num17z0">
    <w:name w:val="WW8Num17z0"/>
    <w:rsid w:val="00E5591A"/>
    <w:rPr>
      <w:rFonts w:ascii="Symbol" w:hAnsi="Symbol" w:cs="OpenSymbol"/>
    </w:rPr>
  </w:style>
  <w:style w:type="character" w:customStyle="1" w:styleId="WW8Num18z0">
    <w:name w:val="WW8Num18z0"/>
    <w:rsid w:val="00E5591A"/>
    <w:rPr>
      <w:rFonts w:ascii="Symbol" w:hAnsi="Symbol" w:cs="OpenSymbol"/>
    </w:rPr>
  </w:style>
  <w:style w:type="character" w:customStyle="1" w:styleId="WW8Num19z0">
    <w:name w:val="WW8Num19z0"/>
    <w:rsid w:val="00E5591A"/>
    <w:rPr>
      <w:rFonts w:ascii="Symbol" w:hAnsi="Symbol" w:cs="OpenSymbol"/>
    </w:rPr>
  </w:style>
  <w:style w:type="character" w:customStyle="1" w:styleId="WW8Num20z0">
    <w:name w:val="WW8Num20z0"/>
    <w:rsid w:val="00E5591A"/>
    <w:rPr>
      <w:rFonts w:ascii="Symbol" w:hAnsi="Symbol" w:cs="OpenSymbol"/>
    </w:rPr>
  </w:style>
  <w:style w:type="character" w:customStyle="1" w:styleId="WW8Num21z0">
    <w:name w:val="WW8Num21z0"/>
    <w:rsid w:val="00E5591A"/>
    <w:rPr>
      <w:rFonts w:ascii="Symbol" w:hAnsi="Symbol" w:cs="OpenSymbol"/>
    </w:rPr>
  </w:style>
  <w:style w:type="character" w:customStyle="1" w:styleId="Absatz-Standardschriftart">
    <w:name w:val="Absatz-Standardschriftart"/>
    <w:rsid w:val="00E5591A"/>
  </w:style>
  <w:style w:type="character" w:customStyle="1" w:styleId="WW-Absatz-Standardschriftart">
    <w:name w:val="WW-Absatz-Standardschriftart"/>
    <w:rsid w:val="00E5591A"/>
  </w:style>
  <w:style w:type="character" w:customStyle="1" w:styleId="WW-Absatz-Standardschriftart1">
    <w:name w:val="WW-Absatz-Standardschriftart1"/>
    <w:rsid w:val="00E5591A"/>
  </w:style>
  <w:style w:type="character" w:customStyle="1" w:styleId="WW-Absatz-Standardschriftart11">
    <w:name w:val="WW-Absatz-Standardschriftart11"/>
    <w:rsid w:val="00E5591A"/>
  </w:style>
  <w:style w:type="character" w:customStyle="1" w:styleId="WW-Absatz-Standardschriftart111">
    <w:name w:val="WW-Absatz-Standardschriftart111"/>
    <w:rsid w:val="00E5591A"/>
  </w:style>
  <w:style w:type="character" w:customStyle="1" w:styleId="WW-Absatz-Standardschriftart1111">
    <w:name w:val="WW-Absatz-Standardschriftart1111"/>
    <w:rsid w:val="00E5591A"/>
  </w:style>
  <w:style w:type="character" w:customStyle="1" w:styleId="WW-Absatz-Standardschriftart11111">
    <w:name w:val="WW-Absatz-Standardschriftart11111"/>
    <w:rsid w:val="00E5591A"/>
  </w:style>
  <w:style w:type="character" w:customStyle="1" w:styleId="WW8Num3z0">
    <w:name w:val="WW8Num3z0"/>
    <w:rsid w:val="00E5591A"/>
    <w:rPr>
      <w:rFonts w:ascii="OpenSymbol" w:hAnsi="OpenSymbol" w:cs="OpenSymbol"/>
    </w:rPr>
  </w:style>
  <w:style w:type="character" w:customStyle="1" w:styleId="WW8Num6z0">
    <w:name w:val="WW8Num6z0"/>
    <w:rsid w:val="00E5591A"/>
    <w:rPr>
      <w:rFonts w:ascii="Symbol" w:hAnsi="Symbol" w:cs="OpenSymbol"/>
    </w:rPr>
  </w:style>
  <w:style w:type="character" w:customStyle="1" w:styleId="WW8Num22z0">
    <w:name w:val="WW8Num22z0"/>
    <w:rsid w:val="00E5591A"/>
    <w:rPr>
      <w:rFonts w:ascii="Symbol" w:hAnsi="Symbol" w:cs="OpenSymbol"/>
    </w:rPr>
  </w:style>
  <w:style w:type="character" w:customStyle="1" w:styleId="WW-Absatz-Standardschriftart111111">
    <w:name w:val="WW-Absatz-Standardschriftart111111"/>
    <w:rsid w:val="00E5591A"/>
  </w:style>
  <w:style w:type="character" w:customStyle="1" w:styleId="WW-Absatz-Standardschriftart1111111">
    <w:name w:val="WW-Absatz-Standardschriftart1111111"/>
    <w:rsid w:val="00E5591A"/>
  </w:style>
  <w:style w:type="character" w:customStyle="1" w:styleId="WW8Num2z0">
    <w:name w:val="WW8Num2z0"/>
    <w:rsid w:val="00E5591A"/>
    <w:rPr>
      <w:rFonts w:ascii="Symbol" w:hAnsi="Symbol" w:cs="OpenSymbol"/>
    </w:rPr>
  </w:style>
  <w:style w:type="character" w:customStyle="1" w:styleId="WW-Absatz-Standardschriftart11111111">
    <w:name w:val="WW-Absatz-Standardschriftart11111111"/>
    <w:rsid w:val="00E5591A"/>
  </w:style>
  <w:style w:type="character" w:customStyle="1" w:styleId="WW-Absatz-Standardschriftart111111111">
    <w:name w:val="WW-Absatz-Standardschriftart111111111"/>
    <w:rsid w:val="00E5591A"/>
  </w:style>
  <w:style w:type="character" w:customStyle="1" w:styleId="WW-Absatz-Standardschriftart1111111111">
    <w:name w:val="WW-Absatz-Standardschriftart1111111111"/>
    <w:rsid w:val="00E5591A"/>
  </w:style>
  <w:style w:type="character" w:customStyle="1" w:styleId="WW-Absatz-Standardschriftart11111111111">
    <w:name w:val="WW-Absatz-Standardschriftart11111111111"/>
    <w:rsid w:val="00E5591A"/>
  </w:style>
  <w:style w:type="character" w:customStyle="1" w:styleId="WW-Absatz-Standardschriftart111111111111">
    <w:name w:val="WW-Absatz-Standardschriftart111111111111"/>
    <w:rsid w:val="00E5591A"/>
  </w:style>
  <w:style w:type="character" w:customStyle="1" w:styleId="WW-Absatz-Standardschriftart1111111111111">
    <w:name w:val="WW-Absatz-Standardschriftart1111111111111"/>
    <w:rsid w:val="00E5591A"/>
  </w:style>
  <w:style w:type="character" w:customStyle="1" w:styleId="WW-Absatz-Standardschriftart11111111111111">
    <w:name w:val="WW-Absatz-Standardschriftart11111111111111"/>
    <w:rsid w:val="00E5591A"/>
  </w:style>
  <w:style w:type="character" w:customStyle="1" w:styleId="WW-Absatz-Standardschriftart111111111111111">
    <w:name w:val="WW-Absatz-Standardschriftart111111111111111"/>
    <w:rsid w:val="00E5591A"/>
  </w:style>
  <w:style w:type="character" w:customStyle="1" w:styleId="WW-Absatz-Standardschriftart1111111111111111">
    <w:name w:val="WW-Absatz-Standardschriftart1111111111111111"/>
    <w:rsid w:val="00E5591A"/>
  </w:style>
  <w:style w:type="character" w:customStyle="1" w:styleId="WW-Absatz-Standardschriftart11111111111111111">
    <w:name w:val="WW-Absatz-Standardschriftart11111111111111111"/>
    <w:rsid w:val="00E5591A"/>
  </w:style>
  <w:style w:type="character" w:customStyle="1" w:styleId="WW-Absatz-Standardschriftart111111111111111111">
    <w:name w:val="WW-Absatz-Standardschriftart111111111111111111"/>
    <w:rsid w:val="00E5591A"/>
  </w:style>
  <w:style w:type="character" w:customStyle="1" w:styleId="WW-Absatz-Standardschriftart1111111111111111111">
    <w:name w:val="WW-Absatz-Standardschriftart1111111111111111111"/>
    <w:rsid w:val="00E5591A"/>
  </w:style>
  <w:style w:type="character" w:customStyle="1" w:styleId="WW-Absatz-Standardschriftart11111111111111111111">
    <w:name w:val="WW-Absatz-Standardschriftart11111111111111111111"/>
    <w:rsid w:val="00E5591A"/>
  </w:style>
  <w:style w:type="character" w:customStyle="1" w:styleId="WW8Num9z3">
    <w:name w:val="WW8Num9z3"/>
    <w:rsid w:val="00E5591A"/>
    <w:rPr>
      <w:rFonts w:ascii="Arial" w:hAnsi="Arial" w:cs="Arial"/>
    </w:rPr>
  </w:style>
  <w:style w:type="character" w:customStyle="1" w:styleId="WW-Absatz-Standardschriftart111111111111111111111">
    <w:name w:val="WW-Absatz-Standardschriftart111111111111111111111"/>
    <w:rsid w:val="00E5591A"/>
  </w:style>
  <w:style w:type="character" w:customStyle="1" w:styleId="WW-Absatz-Standardschriftart1111111111111111111111">
    <w:name w:val="WW-Absatz-Standardschriftart1111111111111111111111"/>
    <w:rsid w:val="00E5591A"/>
  </w:style>
  <w:style w:type="character" w:customStyle="1" w:styleId="WW8Num1z0">
    <w:name w:val="WW8Num1z0"/>
    <w:rsid w:val="00E5591A"/>
    <w:rPr>
      <w:rFonts w:ascii="Symbol" w:hAnsi="Symbol" w:cs="OpenSymbol"/>
    </w:rPr>
  </w:style>
  <w:style w:type="character" w:customStyle="1" w:styleId="WW-Absatz-Standardschriftart11111111111111111111111">
    <w:name w:val="WW-Absatz-Standardschriftart11111111111111111111111"/>
    <w:rsid w:val="00E5591A"/>
  </w:style>
  <w:style w:type="character" w:customStyle="1" w:styleId="WW-Absatz-Standardschriftart111111111111111111111111">
    <w:name w:val="WW-Absatz-Standardschriftart111111111111111111111111"/>
    <w:rsid w:val="00E5591A"/>
  </w:style>
  <w:style w:type="character" w:customStyle="1" w:styleId="WW-Absatz-Standardschriftart1111111111111111111111111">
    <w:name w:val="WW-Absatz-Standardschriftart1111111111111111111111111"/>
    <w:rsid w:val="00E5591A"/>
  </w:style>
  <w:style w:type="character" w:customStyle="1" w:styleId="WW-Absatz-Standardschriftart11111111111111111111111111">
    <w:name w:val="WW-Absatz-Standardschriftart11111111111111111111111111"/>
    <w:rsid w:val="00E5591A"/>
  </w:style>
  <w:style w:type="character" w:customStyle="1" w:styleId="WW-Absatz-Standardschriftart111111111111111111111111111">
    <w:name w:val="WW-Absatz-Standardschriftart111111111111111111111111111"/>
    <w:rsid w:val="00E5591A"/>
  </w:style>
  <w:style w:type="character" w:customStyle="1" w:styleId="WW-Absatz-Standardschriftart1111111111111111111111111111">
    <w:name w:val="WW-Absatz-Standardschriftart1111111111111111111111111111"/>
    <w:rsid w:val="00E5591A"/>
  </w:style>
  <w:style w:type="character" w:customStyle="1" w:styleId="WW-Absatz-Standardschriftart11111111111111111111111111111">
    <w:name w:val="WW-Absatz-Standardschriftart11111111111111111111111111111"/>
    <w:rsid w:val="00E5591A"/>
  </w:style>
  <w:style w:type="character" w:customStyle="1" w:styleId="WW-Absatz-Standardschriftart111111111111111111111111111111">
    <w:name w:val="WW-Absatz-Standardschriftart111111111111111111111111111111"/>
    <w:rsid w:val="00E5591A"/>
  </w:style>
  <w:style w:type="character" w:customStyle="1" w:styleId="WW-Absatz-Standardschriftart1111111111111111111111111111111">
    <w:name w:val="WW-Absatz-Standardschriftart1111111111111111111111111111111"/>
    <w:rsid w:val="00E5591A"/>
  </w:style>
  <w:style w:type="character" w:customStyle="1" w:styleId="WW-Absatz-Standardschriftart11111111111111111111111111111111">
    <w:name w:val="WW-Absatz-Standardschriftart11111111111111111111111111111111"/>
    <w:rsid w:val="00E5591A"/>
  </w:style>
  <w:style w:type="character" w:customStyle="1" w:styleId="WW-Absatz-Standardschriftart111111111111111111111111111111111">
    <w:name w:val="WW-Absatz-Standardschriftart111111111111111111111111111111111"/>
    <w:rsid w:val="00E5591A"/>
  </w:style>
  <w:style w:type="character" w:customStyle="1" w:styleId="WW-Absatz-Standardschriftart1111111111111111111111111111111111">
    <w:name w:val="WW-Absatz-Standardschriftart1111111111111111111111111111111111"/>
    <w:rsid w:val="00E5591A"/>
  </w:style>
  <w:style w:type="character" w:customStyle="1" w:styleId="WW-Absatz-Standardschriftart11111111111111111111111111111111111">
    <w:name w:val="WW-Absatz-Standardschriftart11111111111111111111111111111111111"/>
    <w:rsid w:val="00E5591A"/>
  </w:style>
  <w:style w:type="character" w:customStyle="1" w:styleId="WW-Absatz-Standardschriftart111111111111111111111111111111111111">
    <w:name w:val="WW-Absatz-Standardschriftart111111111111111111111111111111111111"/>
    <w:rsid w:val="00E5591A"/>
  </w:style>
  <w:style w:type="character" w:customStyle="1" w:styleId="WW-Absatz-Standardschriftart1111111111111111111111111111111111111">
    <w:name w:val="WW-Absatz-Standardschriftart1111111111111111111111111111111111111"/>
    <w:rsid w:val="00E5591A"/>
  </w:style>
  <w:style w:type="character" w:customStyle="1" w:styleId="WW-Absatz-Standardschriftart11111111111111111111111111111111111111">
    <w:name w:val="WW-Absatz-Standardschriftart11111111111111111111111111111111111111"/>
    <w:rsid w:val="00E5591A"/>
  </w:style>
  <w:style w:type="character" w:customStyle="1" w:styleId="WW-Absatz-Standardschriftart111111111111111111111111111111111111111">
    <w:name w:val="WW-Absatz-Standardschriftart111111111111111111111111111111111111111"/>
    <w:rsid w:val="00E5591A"/>
  </w:style>
  <w:style w:type="character" w:customStyle="1" w:styleId="WW-Absatz-Standardschriftart1111111111111111111111111111111111111111">
    <w:name w:val="WW-Absatz-Standardschriftart1111111111111111111111111111111111111111"/>
    <w:rsid w:val="00E5591A"/>
  </w:style>
  <w:style w:type="character" w:styleId="Hyperlink">
    <w:name w:val="Hyperlink"/>
    <w:rsid w:val="00E5591A"/>
    <w:rPr>
      <w:color w:val="000080"/>
      <w:u w:val="single"/>
    </w:rPr>
  </w:style>
  <w:style w:type="character" w:customStyle="1" w:styleId="Buline">
    <w:name w:val="Buline"/>
    <w:rsid w:val="00E5591A"/>
    <w:rPr>
      <w:rFonts w:ascii="OpenSymbol" w:eastAsia="OpenSymbol" w:hAnsi="OpenSymbol" w:cs="OpenSymbol"/>
    </w:rPr>
  </w:style>
  <w:style w:type="character" w:customStyle="1" w:styleId="WW8Num28z0">
    <w:name w:val="WW8Num28z0"/>
    <w:rsid w:val="00E5591A"/>
    <w:rPr>
      <w:rFonts w:ascii="Arial" w:eastAsia="Times New Roman" w:hAnsi="Arial" w:cs="Arial"/>
    </w:rPr>
  </w:style>
  <w:style w:type="character" w:customStyle="1" w:styleId="WW8Num28z1">
    <w:name w:val="WW8Num28z1"/>
    <w:rsid w:val="00E5591A"/>
    <w:rPr>
      <w:rFonts w:ascii="Courier New" w:hAnsi="Courier New" w:cs="Courier New"/>
    </w:rPr>
  </w:style>
  <w:style w:type="character" w:customStyle="1" w:styleId="WW8Num28z2">
    <w:name w:val="WW8Num28z2"/>
    <w:rsid w:val="00E5591A"/>
    <w:rPr>
      <w:rFonts w:ascii="Wingdings" w:hAnsi="Wingdings" w:cs="Wingdings"/>
    </w:rPr>
  </w:style>
  <w:style w:type="character" w:customStyle="1" w:styleId="WW8Num28z3">
    <w:name w:val="WW8Num28z3"/>
    <w:rsid w:val="00E5591A"/>
    <w:rPr>
      <w:rFonts w:ascii="Symbol" w:hAnsi="Symbol" w:cs="Symbol"/>
    </w:rPr>
  </w:style>
  <w:style w:type="character" w:customStyle="1" w:styleId="WW8Num30z0">
    <w:name w:val="WW8Num30z0"/>
    <w:rsid w:val="00E5591A"/>
    <w:rPr>
      <w:rFonts w:ascii="Times New Roman" w:hAnsi="Times New Roman" w:cs="Times New Roman"/>
    </w:rPr>
  </w:style>
  <w:style w:type="character" w:customStyle="1" w:styleId="WW8Num30z3">
    <w:name w:val="WW8Num30z3"/>
    <w:rsid w:val="00E5591A"/>
    <w:rPr>
      <w:rFonts w:ascii="Arial" w:eastAsia="Times New Roman" w:hAnsi="Arial" w:cs="Arial"/>
    </w:rPr>
  </w:style>
  <w:style w:type="character" w:customStyle="1" w:styleId="Simboluridenumerotare">
    <w:name w:val="Simboluri de numerotare"/>
    <w:rsid w:val="00E5591A"/>
  </w:style>
  <w:style w:type="character" w:customStyle="1" w:styleId="Bullets">
    <w:name w:val="Bullets"/>
    <w:rsid w:val="00E5591A"/>
    <w:rPr>
      <w:rFonts w:ascii="OpenSymbol" w:eastAsia="OpenSymbol" w:hAnsi="OpenSymbol" w:cs="OpenSymbol"/>
    </w:rPr>
  </w:style>
  <w:style w:type="character" w:customStyle="1" w:styleId="noticetext">
    <w:name w:val="noticetext"/>
    <w:basedOn w:val="DefaultParagraphFont"/>
    <w:rsid w:val="00E5591A"/>
  </w:style>
  <w:style w:type="character" w:customStyle="1" w:styleId="NumberingSymbols">
    <w:name w:val="Numbering Symbols"/>
    <w:rsid w:val="00E5591A"/>
  </w:style>
  <w:style w:type="character" w:styleId="PageNumber">
    <w:name w:val="page number"/>
    <w:basedOn w:val="DefaultParagraphFont"/>
    <w:rsid w:val="00E5591A"/>
  </w:style>
  <w:style w:type="paragraph" w:customStyle="1" w:styleId="Heading">
    <w:name w:val="Heading"/>
    <w:basedOn w:val="Normal"/>
    <w:next w:val="BodyText"/>
    <w:rsid w:val="00E5591A"/>
    <w:pPr>
      <w:keepNext/>
      <w:widowControl w:val="0"/>
      <w:suppressAutoHyphens/>
      <w:spacing w:before="240" w:after="120"/>
    </w:pPr>
    <w:rPr>
      <w:rFonts w:ascii="Arial" w:eastAsia="Andale Sans UI" w:hAnsi="Arial" w:cs="Tahoma"/>
      <w:kern w:val="1"/>
      <w:sz w:val="28"/>
      <w:szCs w:val="28"/>
    </w:rPr>
  </w:style>
  <w:style w:type="paragraph" w:styleId="BodyText">
    <w:name w:val="Body Text"/>
    <w:basedOn w:val="Normal"/>
    <w:link w:val="BodyTextChar"/>
    <w:rsid w:val="00E5591A"/>
    <w:pPr>
      <w:widowControl w:val="0"/>
      <w:suppressAutoHyphens/>
      <w:spacing w:after="120"/>
    </w:pPr>
    <w:rPr>
      <w:rFonts w:eastAsia="Andale Sans UI"/>
      <w:kern w:val="1"/>
      <w:szCs w:val="24"/>
    </w:rPr>
  </w:style>
  <w:style w:type="character" w:customStyle="1" w:styleId="BodyTextChar">
    <w:name w:val="Body Text Char"/>
    <w:basedOn w:val="DefaultParagraphFont"/>
    <w:link w:val="BodyText"/>
    <w:rsid w:val="00E5591A"/>
    <w:rPr>
      <w:rFonts w:ascii="Times New Roman" w:eastAsia="Andale Sans UI" w:hAnsi="Times New Roman" w:cs="Times New Roman"/>
      <w:kern w:val="1"/>
      <w:sz w:val="24"/>
      <w:szCs w:val="24"/>
    </w:rPr>
  </w:style>
  <w:style w:type="paragraph" w:styleId="List">
    <w:name w:val="List"/>
    <w:basedOn w:val="BodyText"/>
    <w:rsid w:val="00E5591A"/>
    <w:rPr>
      <w:rFonts w:cs="Tahoma"/>
    </w:rPr>
  </w:style>
  <w:style w:type="paragraph" w:styleId="Caption">
    <w:name w:val="caption"/>
    <w:basedOn w:val="Normal"/>
    <w:qFormat/>
    <w:rsid w:val="00E5591A"/>
    <w:pPr>
      <w:widowControl w:val="0"/>
      <w:suppressLineNumbers/>
      <w:suppressAutoHyphens/>
      <w:spacing w:before="120" w:after="120"/>
    </w:pPr>
    <w:rPr>
      <w:rFonts w:eastAsia="Andale Sans UI" w:cs="Tahoma"/>
      <w:i/>
      <w:iCs/>
      <w:kern w:val="1"/>
      <w:szCs w:val="24"/>
    </w:rPr>
  </w:style>
  <w:style w:type="paragraph" w:customStyle="1" w:styleId="Index">
    <w:name w:val="Index"/>
    <w:basedOn w:val="Normal"/>
    <w:rsid w:val="00E5591A"/>
    <w:pPr>
      <w:widowControl w:val="0"/>
      <w:suppressLineNumbers/>
      <w:suppressAutoHyphens/>
    </w:pPr>
    <w:rPr>
      <w:rFonts w:eastAsia="Andale Sans UI" w:cs="Tahoma"/>
      <w:kern w:val="1"/>
      <w:szCs w:val="24"/>
    </w:rPr>
  </w:style>
  <w:style w:type="paragraph" w:customStyle="1" w:styleId="Titlu1">
    <w:name w:val="Titlu1"/>
    <w:basedOn w:val="Normal"/>
    <w:next w:val="BodyText"/>
    <w:rsid w:val="00E5591A"/>
    <w:pPr>
      <w:keepNext/>
      <w:widowControl w:val="0"/>
      <w:suppressAutoHyphens/>
      <w:spacing w:before="240" w:after="120"/>
    </w:pPr>
    <w:rPr>
      <w:rFonts w:ascii="Arial" w:eastAsia="SimSun" w:hAnsi="Arial" w:cs="Tahoma"/>
      <w:kern w:val="1"/>
      <w:sz w:val="28"/>
      <w:szCs w:val="28"/>
    </w:rPr>
  </w:style>
  <w:style w:type="paragraph" w:customStyle="1" w:styleId="Subtitrare">
    <w:name w:val="Subtitrare"/>
    <w:basedOn w:val="Normal"/>
    <w:rsid w:val="00E5591A"/>
    <w:pPr>
      <w:widowControl w:val="0"/>
      <w:suppressLineNumbers/>
      <w:suppressAutoHyphens/>
      <w:spacing w:before="120" w:after="120"/>
    </w:pPr>
    <w:rPr>
      <w:rFonts w:eastAsia="Andale Sans UI" w:cs="Tahoma"/>
      <w:i/>
      <w:iCs/>
      <w:kern w:val="1"/>
      <w:szCs w:val="24"/>
    </w:rPr>
  </w:style>
  <w:style w:type="paragraph" w:customStyle="1" w:styleId="Coninuttabel">
    <w:name w:val="Conținut tabel"/>
    <w:basedOn w:val="Normal"/>
    <w:rsid w:val="00E5591A"/>
    <w:pPr>
      <w:widowControl w:val="0"/>
      <w:suppressLineNumbers/>
      <w:suppressAutoHyphens/>
    </w:pPr>
    <w:rPr>
      <w:rFonts w:eastAsia="Andale Sans UI"/>
      <w:kern w:val="1"/>
      <w:szCs w:val="24"/>
    </w:rPr>
  </w:style>
  <w:style w:type="paragraph" w:customStyle="1" w:styleId="Titludetabel">
    <w:name w:val="Titlu de tabel"/>
    <w:basedOn w:val="Coninuttabel"/>
    <w:rsid w:val="00E5591A"/>
    <w:pPr>
      <w:jc w:val="center"/>
    </w:pPr>
    <w:rPr>
      <w:b/>
      <w:bCs/>
    </w:rPr>
  </w:style>
  <w:style w:type="paragraph" w:customStyle="1" w:styleId="AntetHABITAT">
    <w:name w:val="AntetHABITAT"/>
    <w:basedOn w:val="Normal"/>
    <w:rsid w:val="00E5591A"/>
    <w:pPr>
      <w:widowControl w:val="0"/>
      <w:suppressAutoHyphens/>
      <w:jc w:val="center"/>
    </w:pPr>
    <w:rPr>
      <w:rFonts w:eastAsia="Andale Sans UI"/>
      <w:b/>
      <w:kern w:val="1"/>
      <w:sz w:val="14"/>
      <w:szCs w:val="14"/>
    </w:rPr>
  </w:style>
  <w:style w:type="paragraph" w:customStyle="1" w:styleId="TITLUCAPITOL">
    <w:name w:val="TITLU CAPITOL"/>
    <w:basedOn w:val="Heading3"/>
    <w:rsid w:val="00E5591A"/>
    <w:pPr>
      <w:numPr>
        <w:ilvl w:val="0"/>
        <w:numId w:val="0"/>
      </w:numPr>
      <w:tabs>
        <w:tab w:val="left" w:leader="dot" w:pos="720"/>
      </w:tabs>
      <w:spacing w:before="360" w:after="240"/>
      <w:ind w:left="720"/>
    </w:pPr>
    <w:rPr>
      <w:rFonts w:eastAsia="Times New Roman"/>
      <w:sz w:val="24"/>
      <w:szCs w:val="24"/>
      <w:lang w:val="ro-RO"/>
    </w:rPr>
  </w:style>
  <w:style w:type="paragraph" w:customStyle="1" w:styleId="TITLUSUBCAPITOL">
    <w:name w:val="TITLU SUBCAPITOL"/>
    <w:basedOn w:val="TITLUCAPITOL"/>
    <w:rsid w:val="00E5591A"/>
    <w:pPr>
      <w:tabs>
        <w:tab w:val="left" w:pos="720"/>
        <w:tab w:val="left" w:pos="1152"/>
      </w:tabs>
      <w:ind w:left="1152"/>
    </w:pPr>
    <w:rPr>
      <w:i/>
    </w:rPr>
  </w:style>
  <w:style w:type="paragraph" w:customStyle="1" w:styleId="CorpDescriere">
    <w:name w:val="CorpDescriere"/>
    <w:basedOn w:val="Normal"/>
    <w:rsid w:val="00E5591A"/>
    <w:pPr>
      <w:widowControl w:val="0"/>
      <w:tabs>
        <w:tab w:val="left" w:pos="720"/>
      </w:tabs>
      <w:suppressAutoHyphens/>
      <w:spacing w:before="120" w:after="120" w:line="360" w:lineRule="auto"/>
      <w:ind w:left="720" w:right="144" w:firstLine="720"/>
      <w:jc w:val="both"/>
    </w:pPr>
    <w:rPr>
      <w:rFonts w:ascii="Arial" w:hAnsi="Arial" w:cs="Arial"/>
      <w:kern w:val="1"/>
      <w:sz w:val="20"/>
    </w:rPr>
  </w:style>
  <w:style w:type="paragraph" w:customStyle="1" w:styleId="enum">
    <w:name w:val="enum"/>
    <w:basedOn w:val="Normal"/>
    <w:rsid w:val="00E5591A"/>
    <w:pPr>
      <w:widowControl w:val="0"/>
      <w:numPr>
        <w:numId w:val="4"/>
      </w:numPr>
      <w:suppressAutoHyphens/>
      <w:ind w:left="-360" w:firstLine="0"/>
      <w:jc w:val="both"/>
    </w:pPr>
    <w:rPr>
      <w:rFonts w:ascii="Arial" w:hAnsi="Arial" w:cs="Arial"/>
      <w:kern w:val="1"/>
      <w:szCs w:val="24"/>
      <w:lang w:val="ro-RO"/>
    </w:rPr>
  </w:style>
  <w:style w:type="paragraph" w:customStyle="1" w:styleId="TITLUPARAGRAF">
    <w:name w:val="TITLU PARAGRAF"/>
    <w:basedOn w:val="TITLUSUBCAPITOL"/>
    <w:next w:val="CorpDescriere"/>
    <w:rsid w:val="00E5591A"/>
    <w:pPr>
      <w:tabs>
        <w:tab w:val="left" w:pos="1728"/>
      </w:tabs>
      <w:spacing w:before="240"/>
      <w:ind w:left="1728"/>
    </w:pPr>
    <w:rPr>
      <w:b w:val="0"/>
    </w:rPr>
  </w:style>
  <w:style w:type="paragraph" w:customStyle="1" w:styleId="TITLUSUBPARAGRAF">
    <w:name w:val="TITLU SUBPARAGRAF"/>
    <w:basedOn w:val="TITLUPARAGRAF"/>
    <w:next w:val="CorpDescriere"/>
    <w:rsid w:val="00E5591A"/>
    <w:pPr>
      <w:tabs>
        <w:tab w:val="left" w:pos="1440"/>
      </w:tabs>
      <w:ind w:left="1440"/>
    </w:pPr>
    <w:rPr>
      <w:b/>
      <w:i w:val="0"/>
      <w:sz w:val="20"/>
      <w:szCs w:val="20"/>
    </w:rPr>
  </w:style>
  <w:style w:type="paragraph" w:customStyle="1" w:styleId="TitluInSubparagraf">
    <w:name w:val="TitluInSubparagraf"/>
    <w:basedOn w:val="TITLUSUBPARAGRAF"/>
    <w:next w:val="CorpDescriere"/>
    <w:rsid w:val="00E5591A"/>
    <w:pPr>
      <w:ind w:left="1872"/>
    </w:pPr>
  </w:style>
  <w:style w:type="paragraph" w:customStyle="1" w:styleId="CorpTabel">
    <w:name w:val="CorpTabel"/>
    <w:basedOn w:val="Normal"/>
    <w:rsid w:val="00E5591A"/>
    <w:pPr>
      <w:widowControl w:val="0"/>
      <w:suppressAutoHyphens/>
    </w:pPr>
    <w:rPr>
      <w:rFonts w:ascii="Arial" w:eastAsia="Andale Sans UI" w:hAnsi="Arial" w:cs="Arial"/>
      <w:kern w:val="1"/>
      <w:sz w:val="20"/>
      <w:lang w:val="it-IT"/>
    </w:rPr>
  </w:style>
  <w:style w:type="paragraph" w:styleId="BodyTextIndent3">
    <w:name w:val="Body Text Indent 3"/>
    <w:basedOn w:val="Normal"/>
    <w:link w:val="BodyTextIndent3Char"/>
    <w:rsid w:val="00E5591A"/>
    <w:pPr>
      <w:widowControl w:val="0"/>
      <w:suppressAutoHyphens/>
      <w:spacing w:after="120"/>
      <w:ind w:left="360"/>
    </w:pPr>
    <w:rPr>
      <w:rFonts w:eastAsia="Andale Sans UI"/>
      <w:kern w:val="1"/>
      <w:sz w:val="16"/>
      <w:szCs w:val="16"/>
    </w:rPr>
  </w:style>
  <w:style w:type="character" w:customStyle="1" w:styleId="BodyTextIndent3Char">
    <w:name w:val="Body Text Indent 3 Char"/>
    <w:basedOn w:val="DefaultParagraphFont"/>
    <w:link w:val="BodyTextIndent3"/>
    <w:rsid w:val="00E5591A"/>
    <w:rPr>
      <w:rFonts w:ascii="Times New Roman" w:eastAsia="Andale Sans UI" w:hAnsi="Times New Roman" w:cs="Times New Roman"/>
      <w:kern w:val="1"/>
      <w:sz w:val="16"/>
      <w:szCs w:val="16"/>
    </w:rPr>
  </w:style>
  <w:style w:type="paragraph" w:styleId="BodyText3">
    <w:name w:val="Body Text 3"/>
    <w:basedOn w:val="Normal"/>
    <w:link w:val="BodyText3Char"/>
    <w:rsid w:val="00E5591A"/>
    <w:pPr>
      <w:widowControl w:val="0"/>
      <w:suppressAutoHyphens/>
      <w:spacing w:after="120"/>
    </w:pPr>
    <w:rPr>
      <w:rFonts w:eastAsia="Andale Sans UI"/>
      <w:kern w:val="1"/>
      <w:sz w:val="16"/>
      <w:szCs w:val="16"/>
    </w:rPr>
  </w:style>
  <w:style w:type="character" w:customStyle="1" w:styleId="BodyText3Char">
    <w:name w:val="Body Text 3 Char"/>
    <w:basedOn w:val="DefaultParagraphFont"/>
    <w:link w:val="BodyText3"/>
    <w:rsid w:val="00E5591A"/>
    <w:rPr>
      <w:rFonts w:ascii="Times New Roman" w:eastAsia="Andale Sans UI" w:hAnsi="Times New Roman" w:cs="Times New Roman"/>
      <w:kern w:val="1"/>
      <w:sz w:val="16"/>
      <w:szCs w:val="16"/>
    </w:rPr>
  </w:style>
  <w:style w:type="paragraph" w:styleId="BodyText2">
    <w:name w:val="Body Text 2"/>
    <w:basedOn w:val="Normal"/>
    <w:link w:val="BodyText2Char"/>
    <w:rsid w:val="00E5591A"/>
    <w:pPr>
      <w:widowControl w:val="0"/>
      <w:suppressAutoHyphens/>
      <w:jc w:val="center"/>
    </w:pPr>
    <w:rPr>
      <w:rFonts w:eastAsia="Andale Sans UI"/>
      <w:kern w:val="1"/>
      <w:sz w:val="16"/>
      <w:szCs w:val="24"/>
    </w:rPr>
  </w:style>
  <w:style w:type="character" w:customStyle="1" w:styleId="BodyText2Char">
    <w:name w:val="Body Text 2 Char"/>
    <w:basedOn w:val="DefaultParagraphFont"/>
    <w:link w:val="BodyText2"/>
    <w:rsid w:val="00E5591A"/>
    <w:rPr>
      <w:rFonts w:ascii="Times New Roman" w:eastAsia="Andale Sans UI" w:hAnsi="Times New Roman" w:cs="Times New Roman"/>
      <w:kern w:val="1"/>
      <w:sz w:val="16"/>
      <w:szCs w:val="24"/>
    </w:rPr>
  </w:style>
  <w:style w:type="paragraph" w:styleId="BodyTextIndent">
    <w:name w:val="Body Text Indent"/>
    <w:basedOn w:val="Normal"/>
    <w:link w:val="BodyTextIndentChar"/>
    <w:rsid w:val="00E5591A"/>
    <w:pPr>
      <w:widowControl w:val="0"/>
      <w:suppressAutoHyphens/>
      <w:spacing w:after="120"/>
      <w:ind w:left="360"/>
    </w:pPr>
    <w:rPr>
      <w:rFonts w:eastAsia="Andale Sans UI"/>
      <w:kern w:val="1"/>
      <w:szCs w:val="24"/>
    </w:rPr>
  </w:style>
  <w:style w:type="character" w:customStyle="1" w:styleId="BodyTextIndentChar">
    <w:name w:val="Body Text Indent Char"/>
    <w:basedOn w:val="DefaultParagraphFont"/>
    <w:link w:val="BodyTextIndent"/>
    <w:rsid w:val="00E5591A"/>
    <w:rPr>
      <w:rFonts w:ascii="Times New Roman" w:eastAsia="Andale Sans UI" w:hAnsi="Times New Roman" w:cs="Times New Roman"/>
      <w:kern w:val="1"/>
      <w:sz w:val="24"/>
      <w:szCs w:val="24"/>
    </w:rPr>
  </w:style>
  <w:style w:type="paragraph" w:customStyle="1" w:styleId="TableContents">
    <w:name w:val="Table Contents"/>
    <w:basedOn w:val="Normal"/>
    <w:rsid w:val="00E5591A"/>
    <w:pPr>
      <w:widowControl w:val="0"/>
      <w:suppressLineNumbers/>
      <w:suppressAutoHyphens/>
    </w:pPr>
    <w:rPr>
      <w:rFonts w:eastAsia="Andale Sans UI"/>
      <w:kern w:val="1"/>
      <w:szCs w:val="24"/>
    </w:rPr>
  </w:style>
  <w:style w:type="paragraph" w:customStyle="1" w:styleId="TableHeading">
    <w:name w:val="Table Heading"/>
    <w:basedOn w:val="TableContents"/>
    <w:rsid w:val="00E5591A"/>
    <w:pPr>
      <w:jc w:val="center"/>
    </w:pPr>
    <w:rPr>
      <w:b/>
      <w:bCs/>
    </w:rPr>
  </w:style>
  <w:style w:type="paragraph" w:customStyle="1" w:styleId="Legend1">
    <w:name w:val="Legendă1"/>
    <w:basedOn w:val="Normal"/>
    <w:next w:val="Normal"/>
    <w:rsid w:val="00E5591A"/>
    <w:pPr>
      <w:widowControl w:val="0"/>
      <w:tabs>
        <w:tab w:val="left" w:pos="1080"/>
      </w:tabs>
      <w:suppressAutoHyphens/>
      <w:ind w:left="1080" w:hanging="360"/>
      <w:jc w:val="both"/>
    </w:pPr>
    <w:rPr>
      <w:rFonts w:eastAsia="Andale Sans UI"/>
      <w:b/>
      <w:bCs/>
      <w:kern w:val="1"/>
      <w:sz w:val="28"/>
      <w:szCs w:val="24"/>
      <w:u w:val="single"/>
      <w:lang w:val="en-US"/>
    </w:rPr>
  </w:style>
  <w:style w:type="paragraph" w:customStyle="1" w:styleId="Indentcorptext31">
    <w:name w:val="Indent corp text 31"/>
    <w:basedOn w:val="Normal"/>
    <w:rsid w:val="00E5591A"/>
    <w:pPr>
      <w:widowControl w:val="0"/>
      <w:suppressAutoHyphens/>
      <w:spacing w:after="120"/>
      <w:ind w:left="283"/>
    </w:pPr>
    <w:rPr>
      <w:rFonts w:eastAsia="Andale Sans UI"/>
      <w:kern w:val="1"/>
      <w:sz w:val="16"/>
      <w:szCs w:val="16"/>
    </w:rPr>
  </w:style>
  <w:style w:type="character" w:customStyle="1" w:styleId="Heading1Char">
    <w:name w:val="Heading 1 Char"/>
    <w:basedOn w:val="DefaultParagraphFont"/>
    <w:link w:val="Heading1"/>
    <w:rsid w:val="00FF4746"/>
    <w:rPr>
      <w:rFonts w:ascii="Arial" w:eastAsia="Andale Sans UI" w:hAnsi="Arial" w:cs="Arial"/>
      <w:b/>
      <w:bCs/>
      <w:kern w:val="1"/>
      <w:sz w:val="44"/>
      <w:szCs w:val="24"/>
    </w:rPr>
  </w:style>
  <w:style w:type="character" w:customStyle="1" w:styleId="Heading2Char">
    <w:name w:val="Heading 2 Char"/>
    <w:basedOn w:val="DefaultParagraphFont"/>
    <w:link w:val="Heading2"/>
    <w:uiPriority w:val="9"/>
    <w:semiHidden/>
    <w:rsid w:val="00FF4746"/>
    <w:rPr>
      <w:rFonts w:ascii="Cambria" w:eastAsia="Times New Roman" w:hAnsi="Cambria" w:cs="Times New Roman"/>
      <w:b/>
      <w:bCs/>
      <w:i/>
      <w:iCs/>
      <w:kern w:val="1"/>
      <w:sz w:val="28"/>
      <w:szCs w:val="28"/>
      <w:lang w:eastAsia="zh-CN"/>
    </w:rPr>
  </w:style>
  <w:style w:type="character" w:customStyle="1" w:styleId="Heading5Char">
    <w:name w:val="Heading 5 Char"/>
    <w:basedOn w:val="DefaultParagraphFont"/>
    <w:link w:val="Heading5"/>
    <w:rsid w:val="00FF4746"/>
    <w:rPr>
      <w:rFonts w:ascii="Times New Roman" w:eastAsia="Andale Sans UI" w:hAnsi="Times New Roman" w:cs="Times New Roman"/>
      <w:b/>
      <w:kern w:val="1"/>
      <w:sz w:val="24"/>
      <w:szCs w:val="24"/>
      <w:lang w:eastAsia="zh-CN"/>
    </w:rPr>
  </w:style>
  <w:style w:type="character" w:customStyle="1" w:styleId="Heading7Char">
    <w:name w:val="Heading 7 Char"/>
    <w:basedOn w:val="DefaultParagraphFont"/>
    <w:link w:val="Heading7"/>
    <w:rsid w:val="00FF4746"/>
    <w:rPr>
      <w:rFonts w:ascii="Times New Roman" w:eastAsia="Andale Sans UI" w:hAnsi="Times New Roman" w:cs="Times New Roman"/>
      <w:kern w:val="1"/>
      <w:sz w:val="24"/>
      <w:szCs w:val="24"/>
    </w:rPr>
  </w:style>
  <w:style w:type="numbering" w:customStyle="1" w:styleId="NoList2">
    <w:name w:val="No List2"/>
    <w:next w:val="NoList"/>
    <w:uiPriority w:val="99"/>
    <w:semiHidden/>
    <w:unhideWhenUsed/>
    <w:rsid w:val="00FF4746"/>
  </w:style>
  <w:style w:type="character" w:customStyle="1" w:styleId="WW8Num6z3">
    <w:name w:val="WW8Num6z3"/>
    <w:rsid w:val="00FF4746"/>
    <w:rPr>
      <w:rFonts w:ascii="Arial" w:hAnsi="Arial" w:cs="Arial"/>
    </w:rPr>
  </w:style>
  <w:style w:type="character" w:customStyle="1" w:styleId="WW8Num23z0">
    <w:name w:val="WW8Num23z0"/>
    <w:rsid w:val="00FF4746"/>
    <w:rPr>
      <w:rFonts w:ascii="Symbol" w:hAnsi="Symbol" w:cs="OpenSymbol"/>
    </w:rPr>
  </w:style>
  <w:style w:type="character" w:customStyle="1" w:styleId="WW8Num24z0">
    <w:name w:val="WW8Num24z0"/>
    <w:rsid w:val="00FF4746"/>
    <w:rPr>
      <w:rFonts w:ascii="Symbol" w:hAnsi="Symbol" w:cs="OpenSymbol"/>
    </w:rPr>
  </w:style>
  <w:style w:type="character" w:customStyle="1" w:styleId="WW8Num25z0">
    <w:name w:val="WW8Num25z0"/>
    <w:rsid w:val="00FF4746"/>
    <w:rPr>
      <w:rFonts w:ascii="Arial" w:eastAsia="Times New Roman" w:hAnsi="Arial" w:cs="Arial"/>
    </w:rPr>
  </w:style>
  <w:style w:type="character" w:customStyle="1" w:styleId="WW8Num26z0">
    <w:name w:val="WW8Num26z0"/>
    <w:rsid w:val="00FF4746"/>
    <w:rPr>
      <w:rFonts w:ascii="Symbol" w:hAnsi="Symbol" w:cs="OpenSymbol"/>
    </w:rPr>
  </w:style>
  <w:style w:type="character" w:customStyle="1" w:styleId="WW8Num27z0">
    <w:name w:val="WW8Num27z0"/>
    <w:rsid w:val="00FF4746"/>
    <w:rPr>
      <w:rFonts w:ascii="Symbol" w:hAnsi="Symbol" w:cs="OpenSymbol"/>
    </w:rPr>
  </w:style>
  <w:style w:type="character" w:customStyle="1" w:styleId="WW8Num29z0">
    <w:name w:val="WW8Num29z0"/>
    <w:rsid w:val="00FF4746"/>
    <w:rPr>
      <w:rFonts w:ascii="Symbol" w:hAnsi="Symbol" w:cs="OpenSymbol"/>
    </w:rPr>
  </w:style>
  <w:style w:type="character" w:customStyle="1" w:styleId="WW8Num31z0">
    <w:name w:val="WW8Num31z0"/>
    <w:rsid w:val="00FF4746"/>
    <w:rPr>
      <w:rFonts w:ascii="Symbol" w:hAnsi="Symbol" w:cs="OpenSymbol"/>
    </w:rPr>
  </w:style>
  <w:style w:type="character" w:customStyle="1" w:styleId="WW8Num32z0">
    <w:name w:val="WW8Num32z0"/>
    <w:rsid w:val="00FF4746"/>
    <w:rPr>
      <w:rFonts w:ascii="Symbol" w:hAnsi="Symbol" w:cs="OpenSymbol"/>
    </w:rPr>
  </w:style>
  <w:style w:type="character" w:customStyle="1" w:styleId="WW8Num33z0">
    <w:name w:val="WW8Num33z0"/>
    <w:rsid w:val="00FF4746"/>
    <w:rPr>
      <w:rFonts w:ascii="Symbol" w:hAnsi="Symbol" w:cs="OpenSymbol"/>
    </w:rPr>
  </w:style>
  <w:style w:type="character" w:customStyle="1" w:styleId="WW8Num34z0">
    <w:name w:val="WW8Num34z0"/>
    <w:rsid w:val="00FF4746"/>
    <w:rPr>
      <w:rFonts w:ascii="Symbol" w:hAnsi="Symbol" w:cs="OpenSymbol"/>
    </w:rPr>
  </w:style>
  <w:style w:type="character" w:customStyle="1" w:styleId="WW8Num35z0">
    <w:name w:val="WW8Num35z0"/>
    <w:rsid w:val="00FF4746"/>
    <w:rPr>
      <w:rFonts w:ascii="Symbol" w:hAnsi="Symbol" w:cs="OpenSymbol"/>
    </w:rPr>
  </w:style>
  <w:style w:type="character" w:customStyle="1" w:styleId="WW8Num36z0">
    <w:name w:val="WW8Num36z0"/>
    <w:rsid w:val="00FF4746"/>
    <w:rPr>
      <w:rFonts w:ascii="Symbol" w:hAnsi="Symbol" w:cs="OpenSymbol"/>
    </w:rPr>
  </w:style>
  <w:style w:type="character" w:customStyle="1" w:styleId="WW8Num37z0">
    <w:name w:val="WW8Num37z0"/>
    <w:rsid w:val="00FF4746"/>
    <w:rPr>
      <w:rFonts w:ascii="Symbol" w:hAnsi="Symbol" w:cs="OpenSymbol"/>
    </w:rPr>
  </w:style>
  <w:style w:type="character" w:customStyle="1" w:styleId="WW8Num38z0">
    <w:name w:val="WW8Num38z0"/>
    <w:rsid w:val="00FF4746"/>
    <w:rPr>
      <w:rFonts w:ascii="Symbol" w:hAnsi="Symbol" w:cs="OpenSymbol"/>
    </w:rPr>
  </w:style>
  <w:style w:type="character" w:customStyle="1" w:styleId="WW8Num39z0">
    <w:name w:val="WW8Num39z0"/>
    <w:rsid w:val="00FF4746"/>
    <w:rPr>
      <w:rFonts w:ascii="Symbol" w:hAnsi="Symbol" w:cs="OpenSymbol"/>
    </w:rPr>
  </w:style>
  <w:style w:type="character" w:customStyle="1" w:styleId="WW8Num40z0">
    <w:name w:val="WW8Num40z0"/>
    <w:rsid w:val="00FF4746"/>
    <w:rPr>
      <w:rFonts w:ascii="Symbol" w:hAnsi="Symbol" w:cs="OpenSymbol"/>
    </w:rPr>
  </w:style>
  <w:style w:type="character" w:customStyle="1" w:styleId="WW8Num41z0">
    <w:name w:val="WW8Num41z0"/>
    <w:rsid w:val="00FF4746"/>
    <w:rPr>
      <w:rFonts w:ascii="Symbol" w:hAnsi="Symbol" w:cs="OpenSymbol"/>
    </w:rPr>
  </w:style>
  <w:style w:type="character" w:customStyle="1" w:styleId="WW8Num42z0">
    <w:name w:val="WW8Num42z0"/>
    <w:rsid w:val="00FF4746"/>
    <w:rPr>
      <w:rFonts w:ascii="Symbol" w:hAnsi="Symbol" w:cs="OpenSymbol"/>
    </w:rPr>
  </w:style>
  <w:style w:type="character" w:customStyle="1" w:styleId="WW8Num43z0">
    <w:name w:val="WW8Num43z0"/>
    <w:rsid w:val="00FF4746"/>
    <w:rPr>
      <w:rFonts w:ascii="Symbol" w:hAnsi="Symbol" w:cs="OpenSymbol"/>
    </w:rPr>
  </w:style>
  <w:style w:type="character" w:customStyle="1" w:styleId="WW8Num44z0">
    <w:name w:val="WW8Num44z0"/>
    <w:rsid w:val="00FF4746"/>
    <w:rPr>
      <w:rFonts w:ascii="Symbol" w:hAnsi="Symbol" w:cs="OpenSymbol"/>
    </w:rPr>
  </w:style>
  <w:style w:type="character" w:customStyle="1" w:styleId="WW8Num45z0">
    <w:name w:val="WW8Num45z0"/>
    <w:rsid w:val="00FF4746"/>
    <w:rPr>
      <w:rFonts w:ascii="Symbol" w:hAnsi="Symbol" w:cs="OpenSymbol"/>
    </w:rPr>
  </w:style>
  <w:style w:type="character" w:customStyle="1" w:styleId="WW8Num46z0">
    <w:name w:val="WW8Num46z0"/>
    <w:rsid w:val="00FF4746"/>
    <w:rPr>
      <w:rFonts w:ascii="Symbol" w:hAnsi="Symbol" w:cs="OpenSymbol"/>
    </w:rPr>
  </w:style>
  <w:style w:type="character" w:customStyle="1" w:styleId="WW8Num47z0">
    <w:name w:val="WW8Num47z0"/>
    <w:rsid w:val="00FF4746"/>
    <w:rPr>
      <w:rFonts w:ascii="Symbol" w:hAnsi="Symbol" w:cs="OpenSymbol"/>
    </w:rPr>
  </w:style>
  <w:style w:type="character" w:customStyle="1" w:styleId="WW8Num48z0">
    <w:name w:val="WW8Num48z0"/>
    <w:rsid w:val="00FF4746"/>
    <w:rPr>
      <w:rFonts w:ascii="Symbol" w:hAnsi="Symbol" w:cs="OpenSymbol"/>
    </w:rPr>
  </w:style>
  <w:style w:type="character" w:customStyle="1" w:styleId="Fontdeparagrafimplicit1">
    <w:name w:val="Font de paragraf implicit1"/>
    <w:rsid w:val="00FF4746"/>
  </w:style>
  <w:style w:type="character" w:customStyle="1" w:styleId="WW8Num5z3">
    <w:name w:val="WW8Num5z3"/>
    <w:rsid w:val="00FF4746"/>
    <w:rPr>
      <w:rFonts w:ascii="Arial" w:hAnsi="Arial" w:cs="Arial"/>
    </w:rPr>
  </w:style>
  <w:style w:type="character" w:customStyle="1" w:styleId="WW-DefaultParagraphFont">
    <w:name w:val="WW-Default Paragraph Font"/>
    <w:rsid w:val="00FF4746"/>
  </w:style>
  <w:style w:type="character" w:customStyle="1" w:styleId="WW8Num25z1">
    <w:name w:val="WW8Num25z1"/>
    <w:rsid w:val="00FF4746"/>
    <w:rPr>
      <w:rFonts w:ascii="Courier New" w:hAnsi="Courier New" w:cs="Courier New"/>
    </w:rPr>
  </w:style>
  <w:style w:type="character" w:customStyle="1" w:styleId="WW8Num25z2">
    <w:name w:val="WW8Num25z2"/>
    <w:rsid w:val="00FF4746"/>
    <w:rPr>
      <w:rFonts w:ascii="Wingdings" w:hAnsi="Wingdings" w:cs="Wingdings"/>
    </w:rPr>
  </w:style>
  <w:style w:type="character" w:customStyle="1" w:styleId="WW8Num25z3">
    <w:name w:val="WW8Num25z3"/>
    <w:rsid w:val="00FF4746"/>
    <w:rPr>
      <w:rFonts w:ascii="Symbol" w:hAnsi="Symbol" w:cs="Symbol"/>
    </w:rPr>
  </w:style>
  <w:style w:type="paragraph" w:customStyle="1" w:styleId="Titlu10">
    <w:name w:val="Titlu1"/>
    <w:basedOn w:val="Normal"/>
    <w:next w:val="BodyText"/>
    <w:rsid w:val="00FF4746"/>
    <w:pPr>
      <w:keepNext/>
      <w:widowControl w:val="0"/>
      <w:suppressAutoHyphens/>
      <w:spacing w:before="240" w:after="120"/>
    </w:pPr>
    <w:rPr>
      <w:rFonts w:ascii="Arial" w:eastAsia="SimSun" w:hAnsi="Arial" w:cs="Tahoma"/>
      <w:kern w:val="1"/>
      <w:sz w:val="28"/>
      <w:szCs w:val="28"/>
      <w:lang w:eastAsia="zh-CN"/>
    </w:rPr>
  </w:style>
  <w:style w:type="paragraph" w:styleId="NormalWeb">
    <w:name w:val="Normal (Web)"/>
    <w:basedOn w:val="Normal"/>
    <w:rsid w:val="00FF4746"/>
    <w:pPr>
      <w:widowControl w:val="0"/>
      <w:suppressAutoHyphens/>
      <w:spacing w:before="280" w:after="280"/>
    </w:pPr>
    <w:rPr>
      <w:rFonts w:eastAsia="Andale Sans UI"/>
      <w:kern w:val="1"/>
      <w:szCs w:val="24"/>
      <w:lang w:eastAsia="zh-CN"/>
    </w:rPr>
  </w:style>
  <w:style w:type="character" w:customStyle="1" w:styleId="WW8Num4z1">
    <w:name w:val="WW8Num4z1"/>
    <w:rsid w:val="00FF4746"/>
    <w:rPr>
      <w:b/>
      <w:bCs/>
    </w:rPr>
  </w:style>
  <w:style w:type="character" w:customStyle="1" w:styleId="WW8Num6z2">
    <w:name w:val="WW8Num6z2"/>
    <w:rsid w:val="00FF4746"/>
    <w:rPr>
      <w:b/>
      <w:bCs/>
    </w:rPr>
  </w:style>
  <w:style w:type="character" w:customStyle="1" w:styleId="WW8Num7z2">
    <w:name w:val="WW8Num7z2"/>
    <w:rsid w:val="00FF4746"/>
    <w:rPr>
      <w:b/>
      <w:bCs/>
    </w:rPr>
  </w:style>
  <w:style w:type="character" w:customStyle="1" w:styleId="WW8Num3z1">
    <w:name w:val="WW8Num3z1"/>
    <w:rsid w:val="00FF4746"/>
    <w:rPr>
      <w:b/>
      <w:bCs/>
    </w:rPr>
  </w:style>
  <w:style w:type="character" w:customStyle="1" w:styleId="WW-Absatz-Standardschriftart11111111111111111111111111111111111111111">
    <w:name w:val="WW-Absatz-Standardschriftart11111111111111111111111111111111111111111"/>
    <w:rsid w:val="00FF4746"/>
  </w:style>
  <w:style w:type="character" w:customStyle="1" w:styleId="WW-Absatz-Standardschriftart111111111111111111111111111111111111111111">
    <w:name w:val="WW-Absatz-Standardschriftart111111111111111111111111111111111111111111"/>
    <w:rsid w:val="00FF4746"/>
  </w:style>
  <w:style w:type="character" w:customStyle="1" w:styleId="WW-Absatz-Standardschriftart1111111111111111111111111111111111111111111">
    <w:name w:val="WW-Absatz-Standardschriftart1111111111111111111111111111111111111111111"/>
    <w:rsid w:val="00FF4746"/>
  </w:style>
  <w:style w:type="character" w:customStyle="1" w:styleId="WW-Absatz-Standardschriftart11111111111111111111111111111111111111111111">
    <w:name w:val="WW-Absatz-Standardschriftart11111111111111111111111111111111111111111111"/>
    <w:rsid w:val="00FF4746"/>
  </w:style>
  <w:style w:type="character" w:customStyle="1" w:styleId="WW-Absatz-Standardschriftart111111111111111111111111111111111111111111111">
    <w:name w:val="WW-Absatz-Standardschriftart111111111111111111111111111111111111111111111"/>
    <w:rsid w:val="00FF4746"/>
  </w:style>
  <w:style w:type="character" w:customStyle="1" w:styleId="WW-Absatz-Standardschriftart1111111111111111111111111111111111111111111111">
    <w:name w:val="WW-Absatz-Standardschriftart1111111111111111111111111111111111111111111111"/>
    <w:rsid w:val="00FF4746"/>
  </w:style>
  <w:style w:type="character" w:customStyle="1" w:styleId="WW-Absatz-Standardschriftart11111111111111111111111111111111111111111111111">
    <w:name w:val="WW-Absatz-Standardschriftart11111111111111111111111111111111111111111111111"/>
    <w:rsid w:val="00FF4746"/>
  </w:style>
  <w:style w:type="character" w:customStyle="1" w:styleId="WW-Absatz-Standardschriftart111111111111111111111111111111111111111111111111">
    <w:name w:val="WW-Absatz-Standardschriftart111111111111111111111111111111111111111111111111"/>
    <w:rsid w:val="00FF4746"/>
  </w:style>
  <w:style w:type="character" w:customStyle="1" w:styleId="WW8Num5z1">
    <w:name w:val="WW8Num5z1"/>
    <w:rsid w:val="00FF4746"/>
    <w:rPr>
      <w:rFonts w:ascii="Courier New" w:hAnsi="Courier New" w:cs="Courier New"/>
    </w:rPr>
  </w:style>
  <w:style w:type="character" w:customStyle="1" w:styleId="WW8Num5z2">
    <w:name w:val="WW8Num5z2"/>
    <w:rsid w:val="00FF4746"/>
    <w:rPr>
      <w:rFonts w:ascii="Wingdings" w:hAnsi="Wingdings" w:cs="Wingdings"/>
    </w:rPr>
  </w:style>
  <w:style w:type="character" w:customStyle="1" w:styleId="WW8Num17z2">
    <w:name w:val="WW8Num17z2"/>
    <w:rsid w:val="00FF4746"/>
    <w:rPr>
      <w:rFonts w:ascii="Wingdings" w:hAnsi="Wingdings" w:cs="Wingdings"/>
    </w:rPr>
  </w:style>
  <w:style w:type="character" w:customStyle="1" w:styleId="WW8Num17z3">
    <w:name w:val="WW8Num17z3"/>
    <w:rsid w:val="00FF4746"/>
    <w:rPr>
      <w:rFonts w:ascii="Symbol" w:hAnsi="Symbol" w:cs="Symbol"/>
    </w:rPr>
  </w:style>
  <w:style w:type="character" w:customStyle="1" w:styleId="RTFNum21">
    <w:name w:val="RTF_Num 2 1"/>
    <w:rsid w:val="00FF4746"/>
  </w:style>
  <w:style w:type="character" w:customStyle="1" w:styleId="RTFNum22">
    <w:name w:val="RTF_Num 2 2"/>
    <w:rsid w:val="00FF4746"/>
  </w:style>
  <w:style w:type="character" w:customStyle="1" w:styleId="RTFNum23">
    <w:name w:val="RTF_Num 2 3"/>
    <w:rsid w:val="00FF4746"/>
  </w:style>
  <w:style w:type="character" w:customStyle="1" w:styleId="RTFNum24">
    <w:name w:val="RTF_Num 2 4"/>
    <w:rsid w:val="00FF4746"/>
  </w:style>
  <w:style w:type="character" w:customStyle="1" w:styleId="RTFNum25">
    <w:name w:val="RTF_Num 2 5"/>
    <w:rsid w:val="00FF4746"/>
  </w:style>
  <w:style w:type="character" w:customStyle="1" w:styleId="RTFNum26">
    <w:name w:val="RTF_Num 2 6"/>
    <w:rsid w:val="00FF4746"/>
  </w:style>
  <w:style w:type="character" w:customStyle="1" w:styleId="RTFNum27">
    <w:name w:val="RTF_Num 2 7"/>
    <w:rsid w:val="00FF4746"/>
  </w:style>
  <w:style w:type="character" w:customStyle="1" w:styleId="RTFNum28">
    <w:name w:val="RTF_Num 2 8"/>
    <w:rsid w:val="00FF4746"/>
  </w:style>
  <w:style w:type="character" w:customStyle="1" w:styleId="Definition">
    <w:name w:val="Definition"/>
    <w:rsid w:val="00FF4746"/>
  </w:style>
  <w:style w:type="character" w:customStyle="1" w:styleId="CITE">
    <w:name w:val="CITE"/>
    <w:rsid w:val="00FF4746"/>
    <w:rPr>
      <w:i/>
      <w:iCs/>
    </w:rPr>
  </w:style>
  <w:style w:type="character" w:customStyle="1" w:styleId="CODE">
    <w:name w:val="CODE"/>
    <w:rsid w:val="00FF4746"/>
    <w:rPr>
      <w:rFonts w:ascii="Courier New" w:eastAsia="Courier New" w:hAnsi="Courier New" w:cs="Courier New"/>
      <w:sz w:val="20"/>
      <w:szCs w:val="20"/>
    </w:rPr>
  </w:style>
  <w:style w:type="character" w:styleId="Emphasis">
    <w:name w:val="Emphasis"/>
    <w:qFormat/>
    <w:rsid w:val="00FF4746"/>
    <w:rPr>
      <w:i/>
      <w:iCs/>
    </w:rPr>
  </w:style>
  <w:style w:type="character" w:styleId="FollowedHyperlink">
    <w:name w:val="FollowedHyperlink"/>
    <w:rsid w:val="00FF4746"/>
    <w:rPr>
      <w:color w:val="800080"/>
      <w:u w:val="single"/>
    </w:rPr>
  </w:style>
  <w:style w:type="character" w:customStyle="1" w:styleId="Keyboard">
    <w:name w:val="Keyboard"/>
    <w:rsid w:val="00FF4746"/>
    <w:rPr>
      <w:rFonts w:ascii="Courier New" w:eastAsia="Courier New" w:hAnsi="Courier New" w:cs="Courier New"/>
      <w:b/>
      <w:bCs/>
      <w:sz w:val="20"/>
      <w:szCs w:val="20"/>
    </w:rPr>
  </w:style>
  <w:style w:type="character" w:customStyle="1" w:styleId="Sample">
    <w:name w:val="Sample"/>
    <w:rsid w:val="00FF4746"/>
    <w:rPr>
      <w:rFonts w:ascii="Courier New" w:eastAsia="Courier New" w:hAnsi="Courier New" w:cs="Courier New"/>
    </w:rPr>
  </w:style>
  <w:style w:type="character" w:styleId="Strong">
    <w:name w:val="Strong"/>
    <w:qFormat/>
    <w:rsid w:val="00FF4746"/>
    <w:rPr>
      <w:b/>
      <w:bCs/>
    </w:rPr>
  </w:style>
  <w:style w:type="character" w:customStyle="1" w:styleId="Typewriter">
    <w:name w:val="Typewriter"/>
    <w:rsid w:val="00FF4746"/>
    <w:rPr>
      <w:rFonts w:ascii="Courier New" w:eastAsia="Courier New" w:hAnsi="Courier New" w:cs="Courier New"/>
      <w:sz w:val="20"/>
      <w:szCs w:val="20"/>
    </w:rPr>
  </w:style>
  <w:style w:type="character" w:customStyle="1" w:styleId="Variable">
    <w:name w:val="Variable"/>
    <w:rsid w:val="00FF4746"/>
    <w:rPr>
      <w:i/>
      <w:iCs/>
    </w:rPr>
  </w:style>
  <w:style w:type="character" w:customStyle="1" w:styleId="HTMLMarkup">
    <w:name w:val="HTML Markup"/>
    <w:rsid w:val="00FF4746"/>
    <w:rPr>
      <w:vanish/>
      <w:color w:val="FF0000"/>
    </w:rPr>
  </w:style>
  <w:style w:type="character" w:customStyle="1" w:styleId="Comment">
    <w:name w:val="Comment"/>
    <w:rsid w:val="00FF4746"/>
    <w:rPr>
      <w:vanish/>
    </w:rPr>
  </w:style>
  <w:style w:type="paragraph" w:customStyle="1" w:styleId="Indentcorptext21">
    <w:name w:val="Indent corp text 21"/>
    <w:basedOn w:val="Normal"/>
    <w:rsid w:val="00FF4746"/>
    <w:pPr>
      <w:widowControl w:val="0"/>
      <w:suppressAutoHyphens/>
      <w:ind w:left="720" w:firstLine="720"/>
      <w:jc w:val="both"/>
    </w:pPr>
    <w:rPr>
      <w:rFonts w:eastAsia="Andale Sans UI"/>
      <w:kern w:val="1"/>
      <w:sz w:val="28"/>
      <w:szCs w:val="24"/>
    </w:rPr>
  </w:style>
  <w:style w:type="paragraph" w:customStyle="1" w:styleId="Style">
    <w:name w:val="Style"/>
    <w:rsid w:val="00FF4746"/>
    <w:pPr>
      <w:widowControl w:val="0"/>
      <w:suppressAutoHyphens/>
      <w:autoSpaceDE w:val="0"/>
      <w:spacing w:after="0" w:line="240" w:lineRule="auto"/>
    </w:pPr>
    <w:rPr>
      <w:rFonts w:ascii="Arial" w:eastAsia="Arial" w:hAnsi="Arial" w:cs="Arial"/>
      <w:sz w:val="20"/>
      <w:szCs w:val="24"/>
      <w:lang w:eastAsia="zh-CN"/>
    </w:rPr>
  </w:style>
  <w:style w:type="paragraph" w:styleId="ListParagraph">
    <w:name w:val="List Paragraph"/>
    <w:basedOn w:val="Normal"/>
    <w:qFormat/>
    <w:rsid w:val="00FF4746"/>
    <w:pPr>
      <w:widowControl w:val="0"/>
      <w:suppressAutoHyphens/>
      <w:ind w:left="720"/>
    </w:pPr>
    <w:rPr>
      <w:rFonts w:eastAsia="Andale Sans UI"/>
      <w:kern w:val="1"/>
      <w:szCs w:val="24"/>
    </w:rPr>
  </w:style>
  <w:style w:type="paragraph" w:customStyle="1" w:styleId="DefinitionTerm">
    <w:name w:val="Definition Term"/>
    <w:basedOn w:val="Normal"/>
    <w:next w:val="DefinitionList"/>
    <w:rsid w:val="00FF4746"/>
    <w:pPr>
      <w:widowControl w:val="0"/>
      <w:suppressAutoHyphens/>
    </w:pPr>
    <w:rPr>
      <w:rFonts w:eastAsia="Andale Sans UI"/>
      <w:kern w:val="1"/>
      <w:szCs w:val="24"/>
    </w:rPr>
  </w:style>
  <w:style w:type="paragraph" w:customStyle="1" w:styleId="DefinitionList">
    <w:name w:val="Definition List"/>
    <w:basedOn w:val="Normal"/>
    <w:next w:val="DefinitionTerm"/>
    <w:rsid w:val="00FF4746"/>
    <w:pPr>
      <w:widowControl w:val="0"/>
      <w:suppressAutoHyphens/>
      <w:ind w:left="360"/>
    </w:pPr>
    <w:rPr>
      <w:rFonts w:eastAsia="Andale Sans UI"/>
      <w:kern w:val="1"/>
      <w:szCs w:val="24"/>
    </w:rPr>
  </w:style>
  <w:style w:type="paragraph" w:customStyle="1" w:styleId="H1">
    <w:name w:val="H1"/>
    <w:basedOn w:val="Normal"/>
    <w:next w:val="Normal"/>
    <w:rsid w:val="00FF4746"/>
    <w:pPr>
      <w:keepNext/>
      <w:widowControl w:val="0"/>
      <w:numPr>
        <w:ilvl w:val="1"/>
        <w:numId w:val="1"/>
      </w:numPr>
      <w:suppressAutoHyphens/>
      <w:outlineLvl w:val="1"/>
    </w:pPr>
    <w:rPr>
      <w:rFonts w:eastAsia="Andale Sans UI"/>
      <w:b/>
      <w:bCs/>
      <w:kern w:val="1"/>
      <w:sz w:val="48"/>
      <w:szCs w:val="48"/>
    </w:rPr>
  </w:style>
  <w:style w:type="paragraph" w:customStyle="1" w:styleId="H2">
    <w:name w:val="H2"/>
    <w:basedOn w:val="Normal"/>
    <w:next w:val="Normal"/>
    <w:rsid w:val="00FF4746"/>
    <w:pPr>
      <w:keepNext/>
      <w:widowControl w:val="0"/>
      <w:tabs>
        <w:tab w:val="num" w:pos="0"/>
      </w:tabs>
      <w:suppressAutoHyphens/>
      <w:ind w:left="720" w:hanging="720"/>
      <w:outlineLvl w:val="2"/>
    </w:pPr>
    <w:rPr>
      <w:rFonts w:eastAsia="Andale Sans UI"/>
      <w:b/>
      <w:bCs/>
      <w:kern w:val="1"/>
      <w:sz w:val="36"/>
      <w:szCs w:val="36"/>
    </w:rPr>
  </w:style>
  <w:style w:type="paragraph" w:customStyle="1" w:styleId="H3">
    <w:name w:val="H3"/>
    <w:basedOn w:val="Normal"/>
    <w:next w:val="Normal"/>
    <w:rsid w:val="00FF4746"/>
    <w:pPr>
      <w:keepNext/>
      <w:widowControl w:val="0"/>
      <w:tabs>
        <w:tab w:val="num" w:pos="0"/>
      </w:tabs>
      <w:suppressAutoHyphens/>
      <w:ind w:left="864" w:hanging="864"/>
      <w:outlineLvl w:val="3"/>
    </w:pPr>
    <w:rPr>
      <w:rFonts w:eastAsia="Andale Sans UI"/>
      <w:b/>
      <w:bCs/>
      <w:kern w:val="1"/>
      <w:sz w:val="28"/>
      <w:szCs w:val="28"/>
    </w:rPr>
  </w:style>
  <w:style w:type="paragraph" w:customStyle="1" w:styleId="H4">
    <w:name w:val="H4"/>
    <w:basedOn w:val="Normal"/>
    <w:next w:val="Normal"/>
    <w:rsid w:val="00FF4746"/>
    <w:pPr>
      <w:keepNext/>
      <w:widowControl w:val="0"/>
      <w:tabs>
        <w:tab w:val="num" w:pos="0"/>
      </w:tabs>
      <w:suppressAutoHyphens/>
      <w:ind w:left="1008" w:hanging="1008"/>
      <w:outlineLvl w:val="4"/>
    </w:pPr>
    <w:rPr>
      <w:rFonts w:eastAsia="Andale Sans UI"/>
      <w:b/>
      <w:bCs/>
      <w:kern w:val="1"/>
      <w:szCs w:val="24"/>
    </w:rPr>
  </w:style>
  <w:style w:type="paragraph" w:customStyle="1" w:styleId="H5">
    <w:name w:val="H5"/>
    <w:basedOn w:val="Normal"/>
    <w:next w:val="Normal"/>
    <w:rsid w:val="00FF4746"/>
    <w:pPr>
      <w:keepNext/>
      <w:widowControl w:val="0"/>
      <w:numPr>
        <w:ilvl w:val="5"/>
        <w:numId w:val="1"/>
      </w:numPr>
      <w:suppressAutoHyphens/>
      <w:outlineLvl w:val="5"/>
    </w:pPr>
    <w:rPr>
      <w:rFonts w:eastAsia="Andale Sans UI"/>
      <w:b/>
      <w:bCs/>
      <w:kern w:val="1"/>
      <w:sz w:val="20"/>
    </w:rPr>
  </w:style>
  <w:style w:type="paragraph" w:customStyle="1" w:styleId="H6">
    <w:name w:val="H6"/>
    <w:basedOn w:val="Normal"/>
    <w:next w:val="Normal"/>
    <w:rsid w:val="00FF4746"/>
    <w:pPr>
      <w:keepNext/>
      <w:widowControl w:val="0"/>
      <w:numPr>
        <w:ilvl w:val="6"/>
        <w:numId w:val="1"/>
      </w:numPr>
      <w:suppressAutoHyphens/>
      <w:outlineLvl w:val="6"/>
    </w:pPr>
    <w:rPr>
      <w:rFonts w:eastAsia="Andale Sans UI"/>
      <w:b/>
      <w:bCs/>
      <w:kern w:val="1"/>
      <w:sz w:val="16"/>
      <w:szCs w:val="16"/>
    </w:rPr>
  </w:style>
  <w:style w:type="paragraph" w:customStyle="1" w:styleId="Address">
    <w:name w:val="Address"/>
    <w:basedOn w:val="Normal"/>
    <w:next w:val="Normal"/>
    <w:rsid w:val="00FF4746"/>
    <w:pPr>
      <w:widowControl w:val="0"/>
      <w:suppressAutoHyphens/>
    </w:pPr>
    <w:rPr>
      <w:rFonts w:eastAsia="Andale Sans UI"/>
      <w:i/>
      <w:iCs/>
      <w:kern w:val="1"/>
      <w:szCs w:val="24"/>
    </w:rPr>
  </w:style>
  <w:style w:type="paragraph" w:customStyle="1" w:styleId="Blockquote">
    <w:name w:val="Blockquote"/>
    <w:basedOn w:val="Normal"/>
    <w:next w:val="Normal"/>
    <w:rsid w:val="00FF4746"/>
    <w:pPr>
      <w:widowControl w:val="0"/>
      <w:suppressAutoHyphens/>
      <w:ind w:left="360" w:right="360"/>
    </w:pPr>
    <w:rPr>
      <w:rFonts w:eastAsia="Andale Sans UI"/>
      <w:kern w:val="1"/>
      <w:szCs w:val="24"/>
    </w:rPr>
  </w:style>
  <w:style w:type="paragraph" w:customStyle="1" w:styleId="Preformatted">
    <w:name w:val="Preformatted"/>
    <w:basedOn w:val="Normal"/>
    <w:next w:val="Normal"/>
    <w:rsid w:val="00FF47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kern w:val="1"/>
      <w:sz w:val="20"/>
    </w:rPr>
  </w:style>
  <w:style w:type="paragraph" w:styleId="z-BottomofForm">
    <w:name w:val="HTML Bottom of Form"/>
    <w:next w:val="Normal"/>
    <w:link w:val="z-BottomofFormChar"/>
    <w:rsid w:val="00FF4746"/>
    <w:pPr>
      <w:widowControl w:val="0"/>
      <w:pBdr>
        <w:top w:val="double" w:sz="2" w:space="0" w:color="000000"/>
      </w:pBdr>
      <w:suppressAutoHyphens/>
      <w:autoSpaceDE w:val="0"/>
      <w:spacing w:after="0" w:line="240" w:lineRule="auto"/>
      <w:jc w:val="center"/>
    </w:pPr>
    <w:rPr>
      <w:rFonts w:ascii="Arial" w:eastAsia="Arial" w:hAnsi="Arial" w:cs="Arial"/>
      <w:vanish/>
      <w:sz w:val="16"/>
      <w:szCs w:val="16"/>
      <w:lang w:val="ro-RO" w:eastAsia="zh-CN" w:bidi="hi-IN"/>
    </w:rPr>
  </w:style>
  <w:style w:type="character" w:customStyle="1" w:styleId="z-BottomofFormChar">
    <w:name w:val="z-Bottom of Form Char"/>
    <w:basedOn w:val="DefaultParagraphFont"/>
    <w:link w:val="z-BottomofForm"/>
    <w:rsid w:val="00FF4746"/>
    <w:rPr>
      <w:rFonts w:ascii="Arial" w:eastAsia="Arial" w:hAnsi="Arial" w:cs="Arial"/>
      <w:vanish/>
      <w:sz w:val="16"/>
      <w:szCs w:val="16"/>
      <w:lang w:val="ro-RO" w:eastAsia="zh-CN" w:bidi="hi-IN"/>
    </w:rPr>
  </w:style>
  <w:style w:type="paragraph" w:styleId="z-TopofForm">
    <w:name w:val="HTML Top of Form"/>
    <w:next w:val="Normal"/>
    <w:link w:val="z-TopofFormChar"/>
    <w:rsid w:val="00FF4746"/>
    <w:pPr>
      <w:widowControl w:val="0"/>
      <w:pBdr>
        <w:bottom w:val="double" w:sz="2" w:space="0" w:color="000000"/>
      </w:pBdr>
      <w:suppressAutoHyphens/>
      <w:autoSpaceDE w:val="0"/>
      <w:spacing w:after="0" w:line="240" w:lineRule="auto"/>
      <w:jc w:val="center"/>
    </w:pPr>
    <w:rPr>
      <w:rFonts w:ascii="Arial" w:eastAsia="Arial" w:hAnsi="Arial" w:cs="Arial"/>
      <w:vanish/>
      <w:sz w:val="16"/>
      <w:szCs w:val="16"/>
      <w:lang w:val="ro-RO" w:eastAsia="zh-CN" w:bidi="hi-IN"/>
    </w:rPr>
  </w:style>
  <w:style w:type="character" w:customStyle="1" w:styleId="z-TopofFormChar">
    <w:name w:val="z-Top of Form Char"/>
    <w:basedOn w:val="DefaultParagraphFont"/>
    <w:link w:val="z-TopofForm"/>
    <w:rsid w:val="00FF4746"/>
    <w:rPr>
      <w:rFonts w:ascii="Arial" w:eastAsia="Arial" w:hAnsi="Arial" w:cs="Arial"/>
      <w:vanish/>
      <w:sz w:val="16"/>
      <w:szCs w:val="16"/>
      <w:lang w:val="ro-RO" w:eastAsia="zh-CN" w:bidi="hi-IN"/>
    </w:rPr>
  </w:style>
  <w:style w:type="table" w:styleId="TableGrid">
    <w:name w:val="Table Grid"/>
    <w:basedOn w:val="TableNormal"/>
    <w:uiPriority w:val="59"/>
    <w:rsid w:val="00FF47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5z0">
    <w:name w:val="WW8NumSt5z0"/>
    <w:rsid w:val="00FF4746"/>
    <w:rPr>
      <w:rFonts w:ascii="Symbol" w:hAnsi="Symbol" w:cs="Symbol"/>
      <w:sz w:val="24"/>
    </w:rPr>
  </w:style>
  <w:style w:type="character" w:customStyle="1" w:styleId="WW8NumSt6z0">
    <w:name w:val="WW8NumSt6z0"/>
    <w:rsid w:val="00FF4746"/>
    <w:rPr>
      <w:rFonts w:ascii="Times New Roman R" w:hAnsi="Times New Roman R" w:cs="Times New Roman R"/>
      <w:sz w:val="24"/>
    </w:rPr>
  </w:style>
  <w:style w:type="character" w:customStyle="1" w:styleId="WW8Num7z1">
    <w:name w:val="WW8Num7z1"/>
    <w:rsid w:val="00FF4746"/>
    <w:rPr>
      <w:rFonts w:ascii="Courier New" w:hAnsi="Courier New" w:cs="Courier New"/>
    </w:rPr>
  </w:style>
  <w:style w:type="character" w:customStyle="1" w:styleId="WW8Num7z3">
    <w:name w:val="WW8Num7z3"/>
    <w:rsid w:val="00FF4746"/>
    <w:rPr>
      <w:rFonts w:ascii="Symbol" w:hAnsi="Symbol" w:cs="Symbol"/>
    </w:rPr>
  </w:style>
  <w:style w:type="character" w:customStyle="1" w:styleId="RTFNum41">
    <w:name w:val="RTF_Num 4 1"/>
    <w:rsid w:val="00FF4746"/>
  </w:style>
  <w:style w:type="character" w:customStyle="1" w:styleId="RTFNum42">
    <w:name w:val="RTF_Num 4 2"/>
    <w:rsid w:val="00FF4746"/>
  </w:style>
  <w:style w:type="character" w:customStyle="1" w:styleId="RTFNum43">
    <w:name w:val="RTF_Num 4 3"/>
    <w:rsid w:val="00FF4746"/>
  </w:style>
  <w:style w:type="character" w:customStyle="1" w:styleId="RTFNum44">
    <w:name w:val="RTF_Num 4 4"/>
    <w:rsid w:val="00FF4746"/>
  </w:style>
  <w:style w:type="character" w:customStyle="1" w:styleId="RTFNum45">
    <w:name w:val="RTF_Num 4 5"/>
    <w:rsid w:val="00FF4746"/>
  </w:style>
  <w:style w:type="character" w:customStyle="1" w:styleId="RTFNum46">
    <w:name w:val="RTF_Num 4 6"/>
    <w:rsid w:val="00FF4746"/>
  </w:style>
  <w:style w:type="character" w:customStyle="1" w:styleId="RTFNum47">
    <w:name w:val="RTF_Num 4 7"/>
    <w:rsid w:val="00FF4746"/>
  </w:style>
  <w:style w:type="character" w:customStyle="1" w:styleId="RTFNum48">
    <w:name w:val="RTF_Num 4 8"/>
    <w:rsid w:val="00FF4746"/>
  </w:style>
  <w:style w:type="character" w:customStyle="1" w:styleId="RTFNum51">
    <w:name w:val="RTF_Num 5 1"/>
    <w:rsid w:val="00FF4746"/>
  </w:style>
  <w:style w:type="character" w:customStyle="1" w:styleId="RTFNum52">
    <w:name w:val="RTF_Num 5 2"/>
    <w:rsid w:val="00FF4746"/>
  </w:style>
  <w:style w:type="character" w:customStyle="1" w:styleId="RTFNum53">
    <w:name w:val="RTF_Num 5 3"/>
    <w:rsid w:val="00FF4746"/>
  </w:style>
  <w:style w:type="character" w:customStyle="1" w:styleId="RTFNum54">
    <w:name w:val="RTF_Num 5 4"/>
    <w:rsid w:val="00FF4746"/>
  </w:style>
  <w:style w:type="character" w:customStyle="1" w:styleId="RTFNum55">
    <w:name w:val="RTF_Num 5 5"/>
    <w:rsid w:val="00FF4746"/>
  </w:style>
  <w:style w:type="character" w:customStyle="1" w:styleId="RTFNum56">
    <w:name w:val="RTF_Num 5 6"/>
    <w:rsid w:val="00FF4746"/>
  </w:style>
  <w:style w:type="character" w:customStyle="1" w:styleId="RTFNum57">
    <w:name w:val="RTF_Num 5 7"/>
    <w:rsid w:val="00FF4746"/>
  </w:style>
  <w:style w:type="character" w:customStyle="1" w:styleId="RTFNum58">
    <w:name w:val="RTF_Num 5 8"/>
    <w:rsid w:val="00FF4746"/>
  </w:style>
  <w:style w:type="character" w:customStyle="1" w:styleId="RTFNum61">
    <w:name w:val="RTF_Num 6 1"/>
    <w:rsid w:val="00FF4746"/>
  </w:style>
  <w:style w:type="character" w:customStyle="1" w:styleId="RTFNum62">
    <w:name w:val="RTF_Num 6 2"/>
    <w:rsid w:val="00FF4746"/>
  </w:style>
  <w:style w:type="character" w:customStyle="1" w:styleId="RTFNum63">
    <w:name w:val="RTF_Num 6 3"/>
    <w:rsid w:val="00FF4746"/>
  </w:style>
  <w:style w:type="character" w:customStyle="1" w:styleId="RTFNum64">
    <w:name w:val="RTF_Num 6 4"/>
    <w:rsid w:val="00FF4746"/>
  </w:style>
  <w:style w:type="character" w:customStyle="1" w:styleId="RTFNum65">
    <w:name w:val="RTF_Num 6 5"/>
    <w:rsid w:val="00FF4746"/>
  </w:style>
  <w:style w:type="character" w:customStyle="1" w:styleId="RTFNum66">
    <w:name w:val="RTF_Num 6 6"/>
    <w:rsid w:val="00FF4746"/>
  </w:style>
  <w:style w:type="character" w:customStyle="1" w:styleId="RTFNum67">
    <w:name w:val="RTF_Num 6 7"/>
    <w:rsid w:val="00FF4746"/>
  </w:style>
  <w:style w:type="character" w:customStyle="1" w:styleId="RTFNum68">
    <w:name w:val="RTF_Num 6 8"/>
    <w:rsid w:val="00FF4746"/>
  </w:style>
  <w:style w:type="character" w:customStyle="1" w:styleId="RTFNum71">
    <w:name w:val="RTF_Num 7 1"/>
    <w:rsid w:val="00FF4746"/>
  </w:style>
  <w:style w:type="character" w:customStyle="1" w:styleId="RTFNum72">
    <w:name w:val="RTF_Num 7 2"/>
    <w:rsid w:val="00FF4746"/>
  </w:style>
  <w:style w:type="character" w:customStyle="1" w:styleId="RTFNum73">
    <w:name w:val="RTF_Num 7 3"/>
    <w:rsid w:val="00FF4746"/>
  </w:style>
  <w:style w:type="character" w:customStyle="1" w:styleId="RTFNum74">
    <w:name w:val="RTF_Num 7 4"/>
    <w:rsid w:val="00FF4746"/>
  </w:style>
  <w:style w:type="character" w:customStyle="1" w:styleId="RTFNum75">
    <w:name w:val="RTF_Num 7 5"/>
    <w:rsid w:val="00FF4746"/>
  </w:style>
  <w:style w:type="character" w:customStyle="1" w:styleId="RTFNum76">
    <w:name w:val="RTF_Num 7 6"/>
    <w:rsid w:val="00FF4746"/>
  </w:style>
  <w:style w:type="character" w:customStyle="1" w:styleId="RTFNum77">
    <w:name w:val="RTF_Num 7 7"/>
    <w:rsid w:val="00FF4746"/>
  </w:style>
  <w:style w:type="character" w:customStyle="1" w:styleId="RTFNum78">
    <w:name w:val="RTF_Num 7 8"/>
    <w:rsid w:val="00FF4746"/>
  </w:style>
  <w:style w:type="character" w:customStyle="1" w:styleId="RTFNum81">
    <w:name w:val="RTF_Num 8 1"/>
    <w:rsid w:val="00FF4746"/>
  </w:style>
  <w:style w:type="character" w:customStyle="1" w:styleId="RTFNum82">
    <w:name w:val="RTF_Num 8 2"/>
    <w:rsid w:val="00FF4746"/>
  </w:style>
  <w:style w:type="character" w:customStyle="1" w:styleId="RTFNum83">
    <w:name w:val="RTF_Num 8 3"/>
    <w:rsid w:val="00FF4746"/>
  </w:style>
  <w:style w:type="character" w:customStyle="1" w:styleId="RTFNum84">
    <w:name w:val="RTF_Num 8 4"/>
    <w:rsid w:val="00FF4746"/>
  </w:style>
  <w:style w:type="character" w:customStyle="1" w:styleId="RTFNum85">
    <w:name w:val="RTF_Num 8 5"/>
    <w:rsid w:val="00FF4746"/>
  </w:style>
  <w:style w:type="character" w:customStyle="1" w:styleId="RTFNum86">
    <w:name w:val="RTF_Num 8 6"/>
    <w:rsid w:val="00FF4746"/>
  </w:style>
  <w:style w:type="character" w:customStyle="1" w:styleId="RTFNum87">
    <w:name w:val="RTF_Num 8 7"/>
    <w:rsid w:val="00FF4746"/>
  </w:style>
  <w:style w:type="character" w:customStyle="1" w:styleId="RTFNum88">
    <w:name w:val="RTF_Num 8 8"/>
    <w:rsid w:val="00FF4746"/>
  </w:style>
  <w:style w:type="character" w:customStyle="1" w:styleId="RTFNum91">
    <w:name w:val="RTF_Num 9 1"/>
    <w:rsid w:val="00FF4746"/>
  </w:style>
  <w:style w:type="character" w:customStyle="1" w:styleId="RTFNum92">
    <w:name w:val="RTF_Num 9 2"/>
    <w:rsid w:val="00FF4746"/>
  </w:style>
  <w:style w:type="character" w:customStyle="1" w:styleId="RTFNum93">
    <w:name w:val="RTF_Num 9 3"/>
    <w:rsid w:val="00FF4746"/>
  </w:style>
  <w:style w:type="character" w:customStyle="1" w:styleId="RTFNum94">
    <w:name w:val="RTF_Num 9 4"/>
    <w:rsid w:val="00FF4746"/>
  </w:style>
  <w:style w:type="character" w:customStyle="1" w:styleId="RTFNum95">
    <w:name w:val="RTF_Num 9 5"/>
    <w:rsid w:val="00FF4746"/>
  </w:style>
  <w:style w:type="character" w:customStyle="1" w:styleId="RTFNum96">
    <w:name w:val="RTF_Num 9 6"/>
    <w:rsid w:val="00FF4746"/>
  </w:style>
  <w:style w:type="character" w:customStyle="1" w:styleId="RTFNum97">
    <w:name w:val="RTF_Num 9 7"/>
    <w:rsid w:val="00FF4746"/>
  </w:style>
  <w:style w:type="character" w:customStyle="1" w:styleId="RTFNum98">
    <w:name w:val="RTF_Num 9 8"/>
    <w:rsid w:val="00FF4746"/>
  </w:style>
  <w:style w:type="character" w:customStyle="1" w:styleId="RTFNum101">
    <w:name w:val="RTF_Num 10 1"/>
    <w:rsid w:val="00FF4746"/>
  </w:style>
  <w:style w:type="character" w:customStyle="1" w:styleId="RTFNum102">
    <w:name w:val="RTF_Num 10 2"/>
    <w:rsid w:val="00FF4746"/>
  </w:style>
  <w:style w:type="character" w:customStyle="1" w:styleId="RTFNum103">
    <w:name w:val="RTF_Num 10 3"/>
    <w:rsid w:val="00FF4746"/>
  </w:style>
  <w:style w:type="character" w:customStyle="1" w:styleId="RTFNum104">
    <w:name w:val="RTF_Num 10 4"/>
    <w:rsid w:val="00FF4746"/>
  </w:style>
  <w:style w:type="character" w:customStyle="1" w:styleId="RTFNum105">
    <w:name w:val="RTF_Num 10 5"/>
    <w:rsid w:val="00FF4746"/>
  </w:style>
  <w:style w:type="character" w:customStyle="1" w:styleId="RTFNum106">
    <w:name w:val="RTF_Num 10 6"/>
    <w:rsid w:val="00FF4746"/>
  </w:style>
  <w:style w:type="character" w:customStyle="1" w:styleId="RTFNum107">
    <w:name w:val="RTF_Num 10 7"/>
    <w:rsid w:val="00FF4746"/>
  </w:style>
  <w:style w:type="character" w:customStyle="1" w:styleId="RTFNum108">
    <w:name w:val="RTF_Num 10 8"/>
    <w:rsid w:val="00FF4746"/>
  </w:style>
  <w:style w:type="character" w:customStyle="1" w:styleId="RTFNum111">
    <w:name w:val="RTF_Num 11 1"/>
    <w:rsid w:val="00FF4746"/>
  </w:style>
  <w:style w:type="character" w:customStyle="1" w:styleId="RTFNum112">
    <w:name w:val="RTF_Num 11 2"/>
    <w:rsid w:val="00FF4746"/>
  </w:style>
  <w:style w:type="character" w:customStyle="1" w:styleId="RTFNum113">
    <w:name w:val="RTF_Num 11 3"/>
    <w:rsid w:val="00FF4746"/>
  </w:style>
  <w:style w:type="character" w:customStyle="1" w:styleId="RTFNum114">
    <w:name w:val="RTF_Num 11 4"/>
    <w:rsid w:val="00FF4746"/>
  </w:style>
  <w:style w:type="character" w:customStyle="1" w:styleId="RTFNum115">
    <w:name w:val="RTF_Num 11 5"/>
    <w:rsid w:val="00FF4746"/>
  </w:style>
  <w:style w:type="character" w:customStyle="1" w:styleId="RTFNum116">
    <w:name w:val="RTF_Num 11 6"/>
    <w:rsid w:val="00FF4746"/>
  </w:style>
  <w:style w:type="character" w:customStyle="1" w:styleId="RTFNum117">
    <w:name w:val="RTF_Num 11 7"/>
    <w:rsid w:val="00FF4746"/>
  </w:style>
  <w:style w:type="character" w:customStyle="1" w:styleId="RTFNum118">
    <w:name w:val="RTF_Num 11 8"/>
    <w:rsid w:val="00FF4746"/>
  </w:style>
  <w:style w:type="character" w:customStyle="1" w:styleId="RTFNum121">
    <w:name w:val="RTF_Num 12 1"/>
    <w:rsid w:val="00FF4746"/>
  </w:style>
  <w:style w:type="character" w:customStyle="1" w:styleId="RTFNum122">
    <w:name w:val="RTF_Num 12 2"/>
    <w:rsid w:val="00FF4746"/>
  </w:style>
  <w:style w:type="character" w:customStyle="1" w:styleId="RTFNum123">
    <w:name w:val="RTF_Num 12 3"/>
    <w:rsid w:val="00FF4746"/>
  </w:style>
  <w:style w:type="character" w:customStyle="1" w:styleId="RTFNum124">
    <w:name w:val="RTF_Num 12 4"/>
    <w:rsid w:val="00FF4746"/>
  </w:style>
  <w:style w:type="character" w:customStyle="1" w:styleId="RTFNum125">
    <w:name w:val="RTF_Num 12 5"/>
    <w:rsid w:val="00FF4746"/>
  </w:style>
  <w:style w:type="character" w:customStyle="1" w:styleId="RTFNum126">
    <w:name w:val="RTF_Num 12 6"/>
    <w:rsid w:val="00FF4746"/>
  </w:style>
  <w:style w:type="character" w:customStyle="1" w:styleId="RTFNum127">
    <w:name w:val="RTF_Num 12 7"/>
    <w:rsid w:val="00FF4746"/>
  </w:style>
  <w:style w:type="character" w:customStyle="1" w:styleId="RTFNum128">
    <w:name w:val="RTF_Num 12 8"/>
    <w:rsid w:val="00FF4746"/>
  </w:style>
  <w:style w:type="character" w:customStyle="1" w:styleId="RTFNum131">
    <w:name w:val="RTF_Num 13 1"/>
    <w:rsid w:val="00FF4746"/>
  </w:style>
  <w:style w:type="character" w:customStyle="1" w:styleId="RTFNum132">
    <w:name w:val="RTF_Num 13 2"/>
    <w:rsid w:val="00FF4746"/>
  </w:style>
  <w:style w:type="character" w:customStyle="1" w:styleId="RTFNum133">
    <w:name w:val="RTF_Num 13 3"/>
    <w:rsid w:val="00FF4746"/>
  </w:style>
  <w:style w:type="character" w:customStyle="1" w:styleId="RTFNum134">
    <w:name w:val="RTF_Num 13 4"/>
    <w:rsid w:val="00FF4746"/>
  </w:style>
  <w:style w:type="character" w:customStyle="1" w:styleId="RTFNum135">
    <w:name w:val="RTF_Num 13 5"/>
    <w:rsid w:val="00FF4746"/>
  </w:style>
  <w:style w:type="character" w:customStyle="1" w:styleId="RTFNum136">
    <w:name w:val="RTF_Num 13 6"/>
    <w:rsid w:val="00FF4746"/>
  </w:style>
  <w:style w:type="character" w:customStyle="1" w:styleId="RTFNum137">
    <w:name w:val="RTF_Num 13 7"/>
    <w:rsid w:val="00FF4746"/>
  </w:style>
  <w:style w:type="character" w:customStyle="1" w:styleId="RTFNum138">
    <w:name w:val="RTF_Num 13 8"/>
    <w:rsid w:val="00FF4746"/>
  </w:style>
  <w:style w:type="character" w:customStyle="1" w:styleId="FontStyle45">
    <w:name w:val="Font Style45"/>
    <w:rsid w:val="00FF4746"/>
    <w:rPr>
      <w:rFonts w:ascii="Arial Unicode MS" w:eastAsia="Arial Unicode MS" w:hAnsi="Arial Unicode MS" w:cs="Arial Unicode MS"/>
      <w:sz w:val="22"/>
      <w:szCs w:val="22"/>
    </w:rPr>
  </w:style>
  <w:style w:type="paragraph" w:styleId="BodyTextIndent2">
    <w:name w:val="Body Text Indent 2"/>
    <w:basedOn w:val="Normal"/>
    <w:link w:val="BodyTextIndent2Char"/>
    <w:rsid w:val="00FF4746"/>
    <w:pPr>
      <w:widowControl w:val="0"/>
      <w:suppressAutoHyphens/>
      <w:spacing w:after="120" w:line="480" w:lineRule="auto"/>
      <w:ind w:left="360"/>
    </w:pPr>
    <w:rPr>
      <w:rFonts w:eastAsia="Andale Sans UI"/>
      <w:kern w:val="1"/>
      <w:szCs w:val="24"/>
    </w:rPr>
  </w:style>
  <w:style w:type="character" w:customStyle="1" w:styleId="BodyTextIndent2Char">
    <w:name w:val="Body Text Indent 2 Char"/>
    <w:basedOn w:val="DefaultParagraphFont"/>
    <w:link w:val="BodyTextIndent2"/>
    <w:rsid w:val="00FF4746"/>
    <w:rPr>
      <w:rFonts w:ascii="Times New Roman" w:eastAsia="Andale Sans UI" w:hAnsi="Times New Roman" w:cs="Times New Roman"/>
      <w:kern w:val="1"/>
      <w:sz w:val="24"/>
      <w:szCs w:val="24"/>
    </w:rPr>
  </w:style>
  <w:style w:type="paragraph" w:customStyle="1" w:styleId="StyleHeading3TahomaJustified">
    <w:name w:val="Style Heading 3 + Tahoma Justified"/>
    <w:basedOn w:val="Heading3"/>
    <w:rsid w:val="00FF4746"/>
    <w:pPr>
      <w:numPr>
        <w:ilvl w:val="0"/>
        <w:numId w:val="0"/>
      </w:numPr>
      <w:spacing w:before="0" w:after="0"/>
      <w:jc w:val="both"/>
    </w:pPr>
    <w:rPr>
      <w:rFonts w:ascii="Tahoma" w:hAnsi="Tahoma" w:cs="Times New Roman"/>
      <w:sz w:val="24"/>
      <w:szCs w:val="20"/>
    </w:rPr>
  </w:style>
  <w:style w:type="paragraph" w:styleId="ListBullet2">
    <w:name w:val="List Bullet 2"/>
    <w:basedOn w:val="Normal"/>
    <w:rsid w:val="00FF4746"/>
    <w:pPr>
      <w:suppressAutoHyphens/>
      <w:overflowPunct w:val="0"/>
      <w:autoSpaceDE w:val="0"/>
      <w:ind w:left="720" w:hanging="360"/>
      <w:jc w:val="both"/>
      <w:textAlignment w:val="baseline"/>
    </w:pPr>
    <w:rPr>
      <w:rFonts w:ascii="Times New Roman R" w:hAnsi="Times New Roman R" w:cs="Times New Roman R"/>
      <w:lang w:eastAsia="zh-CN"/>
    </w:rPr>
  </w:style>
  <w:style w:type="character" w:customStyle="1" w:styleId="WW8Num49z0">
    <w:name w:val="WW8Num49z0"/>
    <w:rsid w:val="00FF4746"/>
    <w:rPr>
      <w:rFonts w:ascii="Symbol" w:hAnsi="Symbol" w:cs="OpenSymbol"/>
    </w:rPr>
  </w:style>
  <w:style w:type="character" w:customStyle="1" w:styleId="WW8Num50z0">
    <w:name w:val="WW8Num50z0"/>
    <w:rsid w:val="00FF4746"/>
    <w:rPr>
      <w:rFonts w:ascii="Symbol" w:hAnsi="Symbol" w:cs="OpenSymbol"/>
    </w:rPr>
  </w:style>
  <w:style w:type="character" w:customStyle="1" w:styleId="WW8Num51z0">
    <w:name w:val="WW8Num51z0"/>
    <w:rsid w:val="00FF4746"/>
    <w:rPr>
      <w:rFonts w:ascii="Symbol" w:hAnsi="Symbol" w:cs="OpenSymbol"/>
    </w:rPr>
  </w:style>
  <w:style w:type="character" w:customStyle="1" w:styleId="WW8Num52z0">
    <w:name w:val="WW8Num52z0"/>
    <w:rsid w:val="00FF4746"/>
    <w:rPr>
      <w:rFonts w:ascii="Symbol" w:hAnsi="Symbol" w:cs="OpenSymbol"/>
    </w:rPr>
  </w:style>
  <w:style w:type="character" w:customStyle="1" w:styleId="WW8Num53z0">
    <w:name w:val="WW8Num53z0"/>
    <w:rsid w:val="00FF4746"/>
    <w:rPr>
      <w:rFonts w:ascii="Symbol" w:hAnsi="Symbol" w:cs="OpenSymbol"/>
    </w:rPr>
  </w:style>
  <w:style w:type="paragraph" w:customStyle="1" w:styleId="StyleTahoma12ptBoldJustified">
    <w:name w:val="Style Tahoma 12 pt Bold Justified"/>
    <w:basedOn w:val="Normal"/>
    <w:rsid w:val="00FF4746"/>
    <w:pPr>
      <w:widowControl w:val="0"/>
      <w:suppressAutoHyphens/>
      <w:jc w:val="both"/>
    </w:pPr>
    <w:rPr>
      <w:rFonts w:ascii="Tahoma" w:eastAsia="Andale Sans UI" w:hAnsi="Tahoma" w:cs="Tahoma"/>
      <w:b/>
      <w:bCs/>
      <w:kern w:val="1"/>
      <w:sz w:val="28"/>
      <w:szCs w:val="28"/>
      <w:lang w:val="ro-RO" w:eastAsia="zh-CN"/>
    </w:rPr>
  </w:style>
  <w:style w:type="paragraph" w:customStyle="1" w:styleId="StyleHeading3TahomaJustifiedLeft0cmHanging127cm">
    <w:name w:val="Style Heading 3 + Tahoma Justified Left:  0 cm Hanging:  127 cm"/>
    <w:basedOn w:val="Heading3"/>
    <w:rsid w:val="00FF4746"/>
    <w:pPr>
      <w:numPr>
        <w:ilvl w:val="0"/>
        <w:numId w:val="0"/>
      </w:numPr>
      <w:spacing w:before="0" w:after="0"/>
      <w:ind w:left="720" w:hanging="720"/>
      <w:jc w:val="both"/>
    </w:pPr>
    <w:rPr>
      <w:rFonts w:ascii="Tahoma" w:hAnsi="Tahoma" w:cs="Times New Roman"/>
      <w:sz w:val="28"/>
      <w:szCs w:val="28"/>
      <w:lang w:val="ro-RO" w:eastAsia="zh-CN"/>
    </w:rPr>
  </w:style>
  <w:style w:type="character" w:customStyle="1" w:styleId="apple-style-span">
    <w:name w:val="apple-style-span"/>
    <w:rsid w:val="00043FD9"/>
  </w:style>
  <w:style w:type="paragraph" w:styleId="NoSpacing">
    <w:name w:val="No Spacing"/>
    <w:uiPriority w:val="1"/>
    <w:qFormat/>
    <w:rsid w:val="000B0464"/>
    <w:pPr>
      <w:spacing w:after="0" w:line="240" w:lineRule="auto"/>
    </w:pPr>
    <w:rPr>
      <w:rFonts w:ascii="Calibri" w:eastAsia="Calibri" w:hAnsi="Calibri" w:cs="Times New Roman"/>
    </w:rPr>
  </w:style>
  <w:style w:type="paragraph" w:customStyle="1" w:styleId="MediumGrid21">
    <w:name w:val="Medium Grid 21"/>
    <w:uiPriority w:val="1"/>
    <w:qFormat/>
    <w:rsid w:val="00FE5E4E"/>
    <w:pPr>
      <w:spacing w:after="0" w:line="240" w:lineRule="auto"/>
    </w:pPr>
    <w:rPr>
      <w:rFonts w:ascii="Calibri" w:eastAsia="Calibri" w:hAnsi="Calibri"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675988">
      <w:bodyDiv w:val="1"/>
      <w:marLeft w:val="0"/>
      <w:marRight w:val="0"/>
      <w:marTop w:val="0"/>
      <w:marBottom w:val="0"/>
      <w:divBdr>
        <w:top w:val="none" w:sz="0" w:space="0" w:color="auto"/>
        <w:left w:val="none" w:sz="0" w:space="0" w:color="auto"/>
        <w:bottom w:val="none" w:sz="0" w:space="0" w:color="auto"/>
        <w:right w:val="none" w:sz="0" w:space="0" w:color="auto"/>
      </w:divBdr>
    </w:div>
    <w:div w:id="20479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C84AD-AC89-4C7E-B2E0-84C4E8E4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1032</Words>
  <Characters>5888</Characters>
  <Application>Microsoft Office Word</Application>
  <DocSecurity>0</DocSecurity>
  <Lines>49</Lines>
  <Paragraphs>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Calitate</dc:creator>
  <cp:lastModifiedBy>Vasilica Ambros</cp:lastModifiedBy>
  <cp:revision>3</cp:revision>
  <cp:lastPrinted>2015-12-23T13:01:00Z</cp:lastPrinted>
  <dcterms:created xsi:type="dcterms:W3CDTF">2018-07-05T10:13:00Z</dcterms:created>
  <dcterms:modified xsi:type="dcterms:W3CDTF">2018-07-05T10:13:00Z</dcterms:modified>
</cp:coreProperties>
</file>